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0" w:lineRule="auto"/>
        <w:ind w:left="124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bookmarkStart w:id="0" w:name="_GoBack"/>
      <w:bookmarkEnd w:id="0"/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(Name </w:t>
      </w:r>
      <w:r w:rsidRPr="00B41853">
        <w:rPr>
          <w:rFonts w:ascii="Arial" w:eastAsiaTheme="minorEastAsia" w:hAnsi="Arial" w:cs="Arial"/>
          <w:color w:val="D2232A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D2232A"/>
          <w:spacing w:val="10"/>
          <w:w w:val="105"/>
          <w:sz w:val="24"/>
          <w:szCs w:val="24"/>
        </w:rPr>
        <w:t xml:space="preserve">facility)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committed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our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children’s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health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and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1240" w:right="1149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understands</w:t>
      </w:r>
      <w:proofErr w:type="gramEnd"/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unique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needs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each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child.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We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value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our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positive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role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models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who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help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begin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healthy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habits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young age.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We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promote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both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indoor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outdoor physical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activity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by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following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guidelines </w:t>
      </w:r>
      <w:r w:rsidRPr="00B41853">
        <w:rPr>
          <w:rFonts w:ascii="Arial" w:eastAsiaTheme="minorEastAsia" w:hAnsi="Arial" w:cs="Arial"/>
          <w:color w:val="231F20"/>
          <w:spacing w:val="7"/>
          <w:sz w:val="24"/>
          <w:szCs w:val="24"/>
        </w:rPr>
        <w:t xml:space="preserve">below.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This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policy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an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8-hour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per day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facility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specific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each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>age</w:t>
      </w:r>
      <w:r w:rsidRPr="00B41853">
        <w:rPr>
          <w:rFonts w:ascii="Arial" w:eastAsiaTheme="minorEastAsia" w:hAnsi="Arial" w:cs="Arial"/>
          <w:color w:val="231F20"/>
          <w:spacing w:val="72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group.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radeGothic" w:eastAsiaTheme="minorEastAsia" w:hAnsi="TradeGothic" w:cs="TradeGothic"/>
          <w:sz w:val="25"/>
          <w:szCs w:val="25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1240"/>
        <w:rPr>
          <w:rFonts w:ascii="Arial" w:eastAsiaTheme="minorEastAsia" w:hAnsi="Arial" w:cs="Arial"/>
          <w:b/>
          <w:bCs/>
          <w:i/>
          <w:iCs/>
          <w:color w:val="231F20"/>
          <w:sz w:val="24"/>
          <w:szCs w:val="24"/>
        </w:rPr>
      </w:pPr>
      <w:r w:rsidRPr="00B41853">
        <w:rPr>
          <w:rFonts w:ascii="Arial" w:eastAsiaTheme="minorEastAsia" w:hAnsi="Arial" w:cs="Arial"/>
          <w:b/>
          <w:bCs/>
          <w:i/>
          <w:iCs/>
          <w:color w:val="231F20"/>
          <w:sz w:val="24"/>
          <w:szCs w:val="24"/>
        </w:rPr>
        <w:t>For children birth through 11 months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85" w:after="0" w:line="240" w:lineRule="auto"/>
        <w:ind w:left="123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26B3C5BB" wp14:editId="59B553ED">
            <wp:extent cx="127635" cy="127635"/>
            <wp:effectExtent l="0" t="0" r="5715" b="571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Daily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physical activity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planned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initiated:</w:t>
      </w:r>
    </w:p>
    <w:p w:rsidR="00B41853" w:rsidRPr="00B41853" w:rsidRDefault="00B41853" w:rsidP="00B41853">
      <w:pPr>
        <w:widowControl w:val="0"/>
        <w:numPr>
          <w:ilvl w:val="0"/>
          <w:numId w:val="2"/>
        </w:numPr>
        <w:tabs>
          <w:tab w:val="left" w:pos="1880"/>
        </w:tabs>
        <w:kinsoku w:val="0"/>
        <w:overflowPunct w:val="0"/>
        <w:autoSpaceDE w:val="0"/>
        <w:autoSpaceDN w:val="0"/>
        <w:adjustRightInd w:val="0"/>
        <w:spacing w:before="21" w:after="0" w:line="259" w:lineRule="auto"/>
        <w:ind w:right="1388" w:hanging="259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engage infants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short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periods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tummy time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(3 to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5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minutes)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increase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1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amount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1879" w:right="1149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of</w:t>
      </w:r>
      <w:proofErr w:type="gramEnd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 time as infants show enjoyment, or as appropriate for children with special health care needs (CSHCN).</w:t>
      </w:r>
    </w:p>
    <w:p w:rsidR="00B41853" w:rsidRPr="00B41853" w:rsidRDefault="00B41853" w:rsidP="00B41853">
      <w:pPr>
        <w:widowControl w:val="0"/>
        <w:numPr>
          <w:ilvl w:val="0"/>
          <w:numId w:val="2"/>
        </w:numPr>
        <w:tabs>
          <w:tab w:val="left" w:pos="1880"/>
        </w:tabs>
        <w:kinsoku w:val="0"/>
        <w:overflowPunct w:val="0"/>
        <w:autoSpaceDE w:val="0"/>
        <w:autoSpaceDN w:val="0"/>
        <w:adjustRightInd w:val="0"/>
        <w:spacing w:after="0" w:line="259" w:lineRule="auto"/>
        <w:ind w:right="1514" w:hanging="25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include activities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that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safely support infants’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>developmental</w:t>
      </w:r>
      <w:r w:rsidRPr="00B41853">
        <w:rPr>
          <w:rFonts w:ascii="Arial" w:eastAsiaTheme="minorEastAsia" w:hAnsi="Arial" w:cs="Arial"/>
          <w:color w:val="231F20"/>
          <w:spacing w:val="27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milestones.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1530" w:right="1149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33F02555" wp14:editId="1ED4F031">
            <wp:extent cx="127635" cy="127635"/>
            <wp:effectExtent l="0" t="0" r="5715" b="5715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Sedentary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limited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less than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60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minutes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time,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except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>when</w:t>
      </w:r>
      <w:r w:rsidRPr="00B41853">
        <w:rPr>
          <w:rFonts w:ascii="Arial" w:eastAsiaTheme="minorEastAsia" w:hAnsi="Arial" w:cs="Arial"/>
          <w:color w:val="231F20"/>
          <w:spacing w:val="-1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sleeping.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78" w:lineRule="exact"/>
        <w:ind w:left="123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69B492AC" wp14:editId="4F6BC286">
            <wp:extent cx="127635" cy="127635"/>
            <wp:effectExtent l="0" t="0" r="5715" b="5715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Screen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not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permitted except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for</w:t>
      </w:r>
      <w:r w:rsidRPr="00B41853">
        <w:rPr>
          <w:rFonts w:ascii="Arial" w:eastAsiaTheme="minorEastAsia" w:hAnsi="Arial" w:cs="Arial"/>
          <w:color w:val="231F20"/>
          <w:spacing w:val="77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CSHCN.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7"/>
          <w:szCs w:val="27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1240"/>
        <w:rPr>
          <w:rFonts w:ascii="Arial" w:eastAsiaTheme="minorEastAsia" w:hAnsi="Arial" w:cs="Arial"/>
          <w:b/>
          <w:bCs/>
          <w:i/>
          <w:iCs/>
          <w:color w:val="231F20"/>
          <w:sz w:val="24"/>
          <w:szCs w:val="24"/>
        </w:rPr>
      </w:pPr>
      <w:r w:rsidRPr="00B41853">
        <w:rPr>
          <w:rFonts w:ascii="Arial" w:eastAsiaTheme="minorEastAsia" w:hAnsi="Arial" w:cs="Arial"/>
          <w:b/>
          <w:bCs/>
          <w:i/>
          <w:iCs/>
          <w:color w:val="231F20"/>
          <w:sz w:val="24"/>
          <w:szCs w:val="24"/>
        </w:rPr>
        <w:t>For children 12 months to 23 months: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85" w:after="0" w:line="240" w:lineRule="auto"/>
        <w:ind w:left="123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61917DA5" wp14:editId="258E02A0">
            <wp:extent cx="127635" cy="127635"/>
            <wp:effectExtent l="0" t="0" r="5715" b="5715"/>
            <wp:docPr id="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Daily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physical activity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planned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initiated:</w:t>
      </w:r>
    </w:p>
    <w:p w:rsidR="00B41853" w:rsidRPr="00B41853" w:rsidRDefault="00B41853" w:rsidP="00B41853">
      <w:pPr>
        <w:widowControl w:val="0"/>
        <w:numPr>
          <w:ilvl w:val="0"/>
          <w:numId w:val="2"/>
        </w:numPr>
        <w:tabs>
          <w:tab w:val="left" w:pos="1880"/>
        </w:tabs>
        <w:kinsoku w:val="0"/>
        <w:overflowPunct w:val="0"/>
        <w:autoSpaceDE w:val="0"/>
        <w:autoSpaceDN w:val="0"/>
        <w:adjustRightInd w:val="0"/>
        <w:spacing w:before="21" w:after="0" w:line="240" w:lineRule="auto"/>
        <w:ind w:left="188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include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least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60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1879" w:right="1149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minutes</w:t>
      </w:r>
      <w:proofErr w:type="gramEnd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 per day in curriculum for physical activity and as appropriate for CSHCN.</w:t>
      </w:r>
    </w:p>
    <w:p w:rsidR="00B41853" w:rsidRPr="00B41853" w:rsidRDefault="00B41853" w:rsidP="00B41853">
      <w:pPr>
        <w:widowControl w:val="0"/>
        <w:numPr>
          <w:ilvl w:val="1"/>
          <w:numId w:val="2"/>
        </w:numPr>
        <w:tabs>
          <w:tab w:val="left" w:pos="2180"/>
        </w:tabs>
        <w:kinsoku w:val="0"/>
        <w:overflowPunct w:val="0"/>
        <w:autoSpaceDE w:val="0"/>
        <w:autoSpaceDN w:val="0"/>
        <w:adjustRightInd w:val="0"/>
        <w:spacing w:after="0" w:line="259" w:lineRule="auto"/>
        <w:ind w:right="1233" w:hanging="31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least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30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minutes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adult-led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30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minutes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free-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play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for</w:t>
      </w:r>
      <w:r w:rsidRPr="00B41853">
        <w:rPr>
          <w:rFonts w:ascii="Arial" w:eastAsiaTheme="minorEastAsia" w:hAnsi="Arial" w:cs="Arial"/>
          <w:color w:val="231F20"/>
          <w:spacing w:val="19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CSHCN.</w:t>
      </w:r>
    </w:p>
    <w:p w:rsidR="00B41853" w:rsidRPr="00B41853" w:rsidRDefault="00B41853" w:rsidP="00B41853">
      <w:pPr>
        <w:widowControl w:val="0"/>
        <w:numPr>
          <w:ilvl w:val="0"/>
          <w:numId w:val="2"/>
        </w:numPr>
        <w:tabs>
          <w:tab w:val="left" w:pos="1880"/>
        </w:tabs>
        <w:kinsoku w:val="0"/>
        <w:overflowPunct w:val="0"/>
        <w:autoSpaceDE w:val="0"/>
        <w:autoSpaceDN w:val="0"/>
        <w:adjustRightInd w:val="0"/>
        <w:spacing w:after="0" w:line="259" w:lineRule="auto"/>
        <w:ind w:right="1128" w:hanging="259"/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encourage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both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moderate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vigorous levels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physical</w:t>
      </w:r>
      <w:r w:rsidRPr="00B41853">
        <w:rPr>
          <w:rFonts w:ascii="Arial" w:eastAsiaTheme="minorEastAsia" w:hAnsi="Arial" w:cs="Arial"/>
          <w:color w:val="231F20"/>
          <w:spacing w:val="75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activity.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1530" w:right="1149" w:hanging="29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684DC3D3" wp14:editId="0A5E51D1">
            <wp:extent cx="127635" cy="127635"/>
            <wp:effectExtent l="0" t="0" r="5715" b="5715"/>
            <wp:docPr id="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Sedentary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limited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less than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60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minutes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time,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except w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hen sleeping.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78" w:lineRule="exact"/>
        <w:ind w:left="123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3A19CF6A" wp14:editId="0B36EF5A">
            <wp:extent cx="127635" cy="127635"/>
            <wp:effectExtent l="0" t="0" r="5715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Screen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not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permitted except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for</w:t>
      </w:r>
      <w:r w:rsidRPr="00B41853">
        <w:rPr>
          <w:rFonts w:ascii="Arial" w:eastAsiaTheme="minorEastAsia" w:hAnsi="Arial" w:cs="Arial"/>
          <w:color w:val="231F20"/>
          <w:spacing w:val="77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CSHCN.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24" w:after="0" w:line="240" w:lineRule="auto"/>
        <w:ind w:left="119"/>
        <w:rPr>
          <w:rFonts w:ascii="TradeGothic" w:eastAsiaTheme="minorEastAsia" w:hAnsi="TradeGothic" w:cs="TradeGothic"/>
          <w:b/>
          <w:bCs/>
          <w:color w:val="D2232A"/>
          <w:sz w:val="36"/>
          <w:szCs w:val="36"/>
        </w:rPr>
        <w:sectPr w:rsidR="00B41853" w:rsidRPr="00B41853" w:rsidSect="00042972">
          <w:headerReference w:type="default" r:id="rId10"/>
          <w:pgSz w:w="12240" w:h="15840"/>
          <w:pgMar w:top="2580" w:right="940" w:bottom="280" w:left="200" w:header="1440" w:footer="0" w:gutter="0"/>
          <w:pgNumType w:start="1"/>
          <w:cols w:space="720"/>
          <w:noEndnote/>
          <w:docGrid w:linePitch="326"/>
        </w:sect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71" w:after="0" w:line="240" w:lineRule="auto"/>
        <w:ind w:left="1800"/>
        <w:rPr>
          <w:rFonts w:ascii="Arial" w:eastAsiaTheme="minorEastAsia" w:hAnsi="Arial" w:cs="Arial"/>
          <w:b/>
          <w:bCs/>
          <w:i/>
          <w:iCs/>
          <w:color w:val="231F20"/>
          <w:sz w:val="24"/>
          <w:szCs w:val="24"/>
        </w:rPr>
      </w:pPr>
      <w:r w:rsidRPr="00B41853">
        <w:rPr>
          <w:rFonts w:ascii="TradeGothic" w:eastAsiaTheme="minorEastAsia" w:hAnsi="TradeGothic" w:cs="TradeGothic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3171579" wp14:editId="479F7CA7">
                <wp:simplePos x="0" y="0"/>
                <wp:positionH relativeFrom="page">
                  <wp:posOffset>0</wp:posOffset>
                </wp:positionH>
                <wp:positionV relativeFrom="page">
                  <wp:posOffset>5774690</wp:posOffset>
                </wp:positionV>
                <wp:extent cx="7772400" cy="4284345"/>
                <wp:effectExtent l="0" t="0" r="0" b="0"/>
                <wp:wrapNone/>
                <wp:docPr id="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428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C0228" wp14:editId="59FB7FDD">
                                  <wp:extent cx="7942580" cy="4327525"/>
                                  <wp:effectExtent l="0" t="0" r="127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2580" cy="432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B41853" w:rsidRPr="0098731B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ind w:right="31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D2232A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98731B">
                              <w:rPr>
                                <w:rFonts w:ascii="Arial" w:hAnsi="Arial" w:cs="Arial"/>
                                <w:b/>
                                <w:bCs/>
                                <w:color w:val="D2232A"/>
                                <w:w w:val="90"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454.7pt;width:612pt;height:337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" o:allowincell="f" filled="f" stroked="f">
                <v:textbox inset="0,0,0,0">
                  <w:txbxContent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4C0228" wp14:editId="59FB7FDD">
                            <wp:extent cx="7942580" cy="4327525"/>
                            <wp:effectExtent l="0" t="0" r="127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2580" cy="432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rPr>
                          <w:sz w:val="42"/>
                          <w:szCs w:val="42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spacing w:before="2"/>
                        <w:rPr>
                          <w:sz w:val="48"/>
                          <w:szCs w:val="48"/>
                        </w:rPr>
                      </w:pPr>
                    </w:p>
                    <w:p w:rsidR="00B41853" w:rsidRPr="0098731B" w:rsidRDefault="00B41853" w:rsidP="00B41853">
                      <w:pPr>
                        <w:pStyle w:val="BodyText"/>
                        <w:kinsoku w:val="0"/>
                        <w:overflowPunct w:val="0"/>
                        <w:ind w:right="317"/>
                        <w:jc w:val="right"/>
                        <w:rPr>
                          <w:rFonts w:ascii="Arial" w:hAnsi="Arial" w:cs="Arial"/>
                          <w:b/>
                          <w:bCs/>
                          <w:color w:val="D2232A"/>
                          <w:w w:val="90"/>
                          <w:sz w:val="36"/>
                          <w:szCs w:val="36"/>
                        </w:rPr>
                      </w:pPr>
                      <w:r w:rsidRPr="0098731B">
                        <w:rPr>
                          <w:rFonts w:ascii="Arial" w:hAnsi="Arial" w:cs="Arial"/>
                          <w:b/>
                          <w:bCs/>
                          <w:color w:val="D2232A"/>
                          <w:w w:val="90"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1853">
        <w:rPr>
          <w:rFonts w:ascii="Arial" w:eastAsiaTheme="minorEastAsia" w:hAnsi="Arial" w:cs="Arial"/>
          <w:b/>
          <w:bCs/>
          <w:i/>
          <w:iCs/>
          <w:color w:val="231F20"/>
          <w:sz w:val="24"/>
          <w:szCs w:val="24"/>
        </w:rPr>
        <w:t>For children two years and older: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Theme="minorEastAsia" w:hAnsi="Arial" w:cs="Arial"/>
          <w:b/>
          <w:bCs/>
          <w:i/>
          <w:iCs/>
          <w:sz w:val="15"/>
          <w:szCs w:val="15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2" w:after="0" w:line="240" w:lineRule="auto"/>
        <w:ind w:left="179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27D4107" wp14:editId="4A34AA32">
            <wp:extent cx="127635" cy="127635"/>
            <wp:effectExtent l="0" t="0" r="5715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Daily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physical activity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planned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initiated:</w:t>
      </w:r>
    </w:p>
    <w:p w:rsidR="00B41853" w:rsidRPr="00B41853" w:rsidRDefault="00B41853" w:rsidP="00B41853">
      <w:pPr>
        <w:widowControl w:val="0"/>
        <w:numPr>
          <w:ilvl w:val="0"/>
          <w:numId w:val="1"/>
        </w:numPr>
        <w:tabs>
          <w:tab w:val="left" w:pos="2440"/>
        </w:tabs>
        <w:kinsoku w:val="0"/>
        <w:overflowPunct w:val="0"/>
        <w:autoSpaceDE w:val="0"/>
        <w:autoSpaceDN w:val="0"/>
        <w:adjustRightInd w:val="0"/>
        <w:spacing w:before="20" w:after="0" w:line="240" w:lineRule="auto"/>
        <w:ind w:hanging="25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include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least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60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0" w:after="0" w:line="259" w:lineRule="auto"/>
        <w:ind w:left="2439" w:right="1456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minutes</w:t>
      </w:r>
      <w:proofErr w:type="gramEnd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 per day in curriculum for physical activity and as appropriate for CSHCN.</w:t>
      </w:r>
    </w:p>
    <w:p w:rsidR="00B41853" w:rsidRPr="00B41853" w:rsidRDefault="00B41853" w:rsidP="00B41853">
      <w:pPr>
        <w:widowControl w:val="0"/>
        <w:numPr>
          <w:ilvl w:val="1"/>
          <w:numId w:val="1"/>
        </w:numPr>
        <w:tabs>
          <w:tab w:val="left" w:pos="2740"/>
        </w:tabs>
        <w:kinsoku w:val="0"/>
        <w:overflowPunct w:val="0"/>
        <w:autoSpaceDE w:val="0"/>
        <w:autoSpaceDN w:val="0"/>
        <w:adjustRightInd w:val="0"/>
        <w:spacing w:after="0" w:line="259" w:lineRule="auto"/>
        <w:ind w:right="1813" w:hanging="31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least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30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minutes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adult-led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30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minutes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free-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play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for</w:t>
      </w:r>
      <w:r w:rsidRPr="00B41853">
        <w:rPr>
          <w:rFonts w:ascii="Arial" w:eastAsiaTheme="minorEastAsia" w:hAnsi="Arial" w:cs="Arial"/>
          <w:color w:val="231F20"/>
          <w:spacing w:val="19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CSHCN.</w:t>
      </w:r>
    </w:p>
    <w:p w:rsidR="00B41853" w:rsidRPr="00B41853" w:rsidRDefault="00B41853" w:rsidP="00B41853">
      <w:pPr>
        <w:widowControl w:val="0"/>
        <w:numPr>
          <w:ilvl w:val="0"/>
          <w:numId w:val="1"/>
        </w:numPr>
        <w:tabs>
          <w:tab w:val="left" w:pos="2440"/>
        </w:tabs>
        <w:kinsoku w:val="0"/>
        <w:overflowPunct w:val="0"/>
        <w:autoSpaceDE w:val="0"/>
        <w:autoSpaceDN w:val="0"/>
        <w:adjustRightInd w:val="0"/>
        <w:spacing w:after="0" w:line="259" w:lineRule="auto"/>
        <w:ind w:right="1708" w:hanging="259"/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encourage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both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moderate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vigorous levels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physical</w:t>
      </w:r>
      <w:r w:rsidRPr="00B41853">
        <w:rPr>
          <w:rFonts w:ascii="Arial" w:eastAsiaTheme="minorEastAsia" w:hAnsi="Arial" w:cs="Arial"/>
          <w:color w:val="231F20"/>
          <w:spacing w:val="75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activity.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2070" w:right="1454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3246F99F" wp14:editId="67E328F8">
            <wp:extent cx="127635" cy="127635"/>
            <wp:effectExtent l="0" t="0" r="5715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Sedentary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limited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less than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60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minutes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time,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except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when sleeping.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78" w:lineRule="exact"/>
        <w:ind w:left="179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07FD927F" wp14:editId="25E9D9D8">
            <wp:extent cx="127635" cy="127635"/>
            <wp:effectExtent l="0" t="0" r="5715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Screen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limited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three hours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less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per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week.</w:t>
      </w:r>
    </w:p>
    <w:p w:rsidR="00B41853" w:rsidRPr="00B41853" w:rsidRDefault="00B41853" w:rsidP="00B41853">
      <w:pPr>
        <w:widowControl w:val="0"/>
        <w:numPr>
          <w:ilvl w:val="0"/>
          <w:numId w:val="1"/>
        </w:numPr>
        <w:tabs>
          <w:tab w:val="left" w:pos="2440"/>
        </w:tabs>
        <w:kinsoku w:val="0"/>
        <w:overflowPunct w:val="0"/>
        <w:autoSpaceDE w:val="0"/>
        <w:autoSpaceDN w:val="0"/>
        <w:adjustRightInd w:val="0"/>
        <w:spacing w:before="20" w:after="0" w:line="259" w:lineRule="auto"/>
        <w:ind w:right="1918" w:hanging="25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Exceptions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screen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limits include: children needing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assistive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and/or adaptive equipment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when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screen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engages children</w:t>
      </w:r>
      <w:r w:rsidRPr="00B41853">
        <w:rPr>
          <w:rFonts w:ascii="Arial" w:eastAsiaTheme="minorEastAsia" w:hAnsi="Arial" w:cs="Arial"/>
          <w:color w:val="231F20"/>
          <w:spacing w:val="-1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physical activity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is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used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educational</w:t>
      </w:r>
      <w:r w:rsidRPr="00B41853">
        <w:rPr>
          <w:rFonts w:ascii="Arial" w:eastAsiaTheme="minorEastAsia" w:hAnsi="Arial" w:cs="Arial"/>
          <w:color w:val="231F20"/>
          <w:spacing w:val="68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purposes.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radeGothic" w:eastAsiaTheme="minorEastAsia" w:hAnsi="TradeGothic" w:cs="TradeGothic"/>
          <w:sz w:val="19"/>
          <w:szCs w:val="19"/>
        </w:rPr>
        <w:sectPr w:rsidR="00B41853" w:rsidRPr="00B41853">
          <w:headerReference w:type="default" r:id="rId14"/>
          <w:pgSz w:w="12240" w:h="15840"/>
          <w:pgMar w:top="1500" w:right="0" w:bottom="0" w:left="0" w:header="0" w:footer="0" w:gutter="0"/>
          <w:cols w:space="720" w:equalWidth="0">
            <w:col w:w="12240"/>
          </w:cols>
          <w:noEndnote/>
        </w:sectPr>
      </w:pPr>
      <w:r w:rsidRPr="00B41853">
        <w:rPr>
          <w:rFonts w:ascii="TradeGothic" w:eastAsiaTheme="minorEastAsia" w:hAnsi="TradeGothic" w:cs="Trade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7D099" wp14:editId="6F0A6A27">
                <wp:simplePos x="0" y="0"/>
                <wp:positionH relativeFrom="column">
                  <wp:posOffset>1084521</wp:posOffset>
                </wp:positionH>
                <wp:positionV relativeFrom="paragraph">
                  <wp:posOffset>117726</wp:posOffset>
                </wp:positionV>
                <wp:extent cx="6149517" cy="1404177"/>
                <wp:effectExtent l="0" t="0" r="3810" b="571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517" cy="1404177"/>
                          <a:chOff x="0" y="0"/>
                          <a:chExt cx="6149517" cy="1404177"/>
                        </a:xfrm>
                      </wpg:grpSpPr>
                      <wpg:grpSp>
                        <wpg:cNvPr id="36" name="Group 17"/>
                        <wpg:cNvGrpSpPr>
                          <a:grpSpLocks/>
                        </wpg:cNvGrpSpPr>
                        <wpg:grpSpPr bwMode="auto">
                          <a:xfrm>
                            <a:off x="5890437" y="882502"/>
                            <a:ext cx="259080" cy="243840"/>
                            <a:chOff x="10990" y="1581"/>
                            <a:chExt cx="408" cy="384"/>
                          </a:xfrm>
                        </wpg:grpSpPr>
                        <wps:wsp>
                          <wps:cNvPr id="37" name="Freeform 18"/>
                          <wps:cNvSpPr>
                            <a:spLocks/>
                          </wps:cNvSpPr>
                          <wps:spPr bwMode="auto">
                            <a:xfrm>
                              <a:off x="10990" y="1581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2 w 408"/>
                                <a:gd name="T3" fmla="*/ 139 h 384"/>
                                <a:gd name="T4" fmla="*/ 0 w 408"/>
                                <a:gd name="T5" fmla="*/ 237 h 384"/>
                                <a:gd name="T6" fmla="*/ 140 w 408"/>
                                <a:gd name="T7" fmla="*/ 258 h 384"/>
                                <a:gd name="T8" fmla="*/ 204 w 408"/>
                                <a:gd name="T9" fmla="*/ 383 h 384"/>
                                <a:gd name="T10" fmla="*/ 267 w 408"/>
                                <a:gd name="T11" fmla="*/ 257 h 384"/>
                                <a:gd name="T12" fmla="*/ 407 w 408"/>
                                <a:gd name="T13" fmla="*/ 236 h 384"/>
                                <a:gd name="T14" fmla="*/ 306 w 408"/>
                                <a:gd name="T15" fmla="*/ 137 h 384"/>
                                <a:gd name="T16" fmla="*/ 318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2" y="13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40" y="258"/>
                                  </a:lnTo>
                                  <a:lnTo>
                                    <a:pt x="204" y="383"/>
                                  </a:lnTo>
                                  <a:lnTo>
                                    <a:pt x="267" y="257"/>
                                  </a:lnTo>
                                  <a:lnTo>
                                    <a:pt x="407" y="236"/>
                                  </a:lnTo>
                                  <a:lnTo>
                                    <a:pt x="306" y="137"/>
                                  </a:lnTo>
                                  <a:lnTo>
                                    <a:pt x="318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9"/>
                          <wps:cNvSpPr>
                            <a:spLocks/>
                          </wps:cNvSpPr>
                          <wps:spPr bwMode="auto">
                            <a:xfrm>
                              <a:off x="10990" y="1581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8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8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11"/>
                        <wps:cNvSpPr>
                          <a:spLocks/>
                        </wps:cNvSpPr>
                        <wps:spPr bwMode="auto">
                          <a:xfrm>
                            <a:off x="0" y="361507"/>
                            <a:ext cx="5848414" cy="1042670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3795" y="297712"/>
                            <a:ext cx="5835015" cy="10299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41853" w:rsidRPr="002A7690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B41853" w:rsidRPr="00751BD0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143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Standard 1: Physical Activity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 please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15" w:history="1"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</w:t>
                                </w:r>
                              </w:hyperlink>
                              <w:r w:rsidRPr="00751BD0">
                                <w:rPr>
                                  <w:rFonts w:ascii="Arial" w:hAnsi="Arial" w:cs="Arial"/>
                                  <w:color w:val="0000FF"/>
                                  <w:sz w:val="21"/>
                                  <w:szCs w:val="21"/>
                                </w:rPr>
                                <w:t>.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0000FF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gramStart"/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1.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4" name="Group 14"/>
                        <wpg:cNvGrpSpPr>
                          <a:grpSpLocks/>
                        </wpg:cNvGrpSpPr>
                        <wpg:grpSpPr bwMode="auto">
                          <a:xfrm>
                            <a:off x="5369442" y="0"/>
                            <a:ext cx="523729" cy="487045"/>
                            <a:chOff x="10064" y="323"/>
                            <a:chExt cx="815" cy="767"/>
                          </a:xfrm>
                        </wpg:grpSpPr>
                        <wps:wsp>
                          <wps:cNvPr id="45" name="Freeform 15"/>
                          <wps:cNvSpPr>
                            <a:spLocks/>
                          </wps:cNvSpPr>
                          <wps:spPr bwMode="auto">
                            <a:xfrm>
                              <a:off x="10064" y="323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0 h 767"/>
                                <a:gd name="T2" fmla="*/ 205 w 815"/>
                                <a:gd name="T3" fmla="*/ 278 h 767"/>
                                <a:gd name="T4" fmla="*/ 0 w 815"/>
                                <a:gd name="T5" fmla="*/ 474 h 767"/>
                                <a:gd name="T6" fmla="*/ 282 w 815"/>
                                <a:gd name="T7" fmla="*/ 516 h 767"/>
                                <a:gd name="T8" fmla="*/ 408 w 815"/>
                                <a:gd name="T9" fmla="*/ 766 h 767"/>
                                <a:gd name="T10" fmla="*/ 534 w 815"/>
                                <a:gd name="T11" fmla="*/ 514 h 767"/>
                                <a:gd name="T12" fmla="*/ 814 w 815"/>
                                <a:gd name="T13" fmla="*/ 473 h 767"/>
                                <a:gd name="T14" fmla="*/ 612 w 815"/>
                                <a:gd name="T15" fmla="*/ 275 h 767"/>
                                <a:gd name="T16" fmla="*/ 636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0"/>
                                  </a:moveTo>
                                  <a:lnTo>
                                    <a:pt x="205" y="278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282" y="516"/>
                                  </a:lnTo>
                                  <a:lnTo>
                                    <a:pt x="408" y="766"/>
                                  </a:lnTo>
                                  <a:lnTo>
                                    <a:pt x="534" y="514"/>
                                  </a:lnTo>
                                  <a:lnTo>
                                    <a:pt x="814" y="473"/>
                                  </a:lnTo>
                                  <a:lnTo>
                                    <a:pt x="612" y="275"/>
                                  </a:lnTo>
                                  <a:lnTo>
                                    <a:pt x="636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6"/>
                          <wps:cNvSpPr>
                            <a:spLocks/>
                          </wps:cNvSpPr>
                          <wps:spPr bwMode="auto">
                            <a:xfrm>
                              <a:off x="10064" y="323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1 h 767"/>
                                <a:gd name="T2" fmla="*/ 407 w 815"/>
                                <a:gd name="T3" fmla="*/ 129 h 767"/>
                                <a:gd name="T4" fmla="*/ 636 w 815"/>
                                <a:gd name="T5" fmla="*/ 129 h 767"/>
                                <a:gd name="T6" fmla="*/ 658 w 815"/>
                                <a:gd name="T7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1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6" y="129"/>
                                  </a:lnTo>
                                  <a:lnTo>
                                    <a:pt x="6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8" o:spid="_x0000_s1027" style="position:absolute;margin-left:85.4pt;margin-top:9.25pt;width:484.2pt;height:110.55pt;z-index:251661312" coordsize="61495,14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">
                <v:group id="Group 17" o:spid="_x0000_s1028" style="position:absolute;left:58904;top:8825;width:2591;height:2438" coordorigin="10990,1581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8" o:spid="_x0000_s1029" style="position:absolute;left:10990;top:158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CxsQA&#10;AADbAAAADwAAAGRycy9kb3ducmV2LnhtbESPQWvCQBSE74L/YXlCb2bTFrRGN0GElkK9mBbU2yP7&#10;kg3Nvg3ZrcZ/7xYKPQ4z8w2zKUbbiQsNvnWs4DFJQRBXTrfcKPj6fJ2/gPABWWPnmBTcyEORTycb&#10;zLS78oEuZWhEhLDPUIEJoc+k9JUhiz5xPXH0ajdYDFEOjdQDXiPcdvIpTRfSYstxwWBPO0PVd/lj&#10;Fbjb/qPem/JoMKzw7Vyd6vLslHqYjds1iEBj+A//td+1gucl/H6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gsbEAAAA2wAAAA8AAAAAAAAAAAAAAAAAmAIAAGRycy9k&#10;b3ducmV2LnhtbFBLBQYAAAAABAAEAPUAAACJAwAAAAA=&#10;" path="m78,r24,139l,237r140,21l204,383,267,257,407,236,306,137,318,64r-115,l78,xe" fillcolor="#ffc20d" stroked="f">
                    <v:path arrowok="t" o:connecttype="custom" o:connectlocs="78,0;102,139;0,237;140,258;204,383;267,257;407,236;306,137;318,64;203,64;78,0" o:connectangles="0,0,0,0,0,0,0,0,0,0,0"/>
                  </v:shape>
                  <v:shape id="Freeform 19" o:spid="_x0000_s1030" style="position:absolute;left:10990;top:158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WtMAA&#10;AADbAAAADwAAAGRycy9kb3ducmV2LnhtbERPy2rCQBTdF/yH4Qrd1YkWik0dRQRLodkYhdbdJXOT&#10;CWbuhMw0j7/vLASXh/Pe7EbbiJ46XztWsFwkIIgLp2uuFFzOx5c1CB+QNTaOScFEHnbb2dMGU+0G&#10;PlGfh0rEEPYpKjAhtKmUvjBk0S9cSxy50nUWQ4RdJXWHQwy3jVwlyZu0WHNsMNjSwVBxy/+sAjdl&#10;32Vm8h+D4R0/r8VvmV+dUs/zcf8BItAYHuK7+0sreI1j45f4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YWtMAAAADbAAAADwAAAAAAAAAAAAAAAACYAgAAZHJzL2Rvd25y&#10;ZXYueG1sUEsFBgAAAAAEAAQA9QAAAIUDAAAAAA==&#10;" path="m329,l203,64r115,l329,xe" fillcolor="#ffc20d" stroked="f">
                    <v:path arrowok="t" o:connecttype="custom" o:connectlocs="329,0;203,64;318,64;329,0" o:connectangles="0,0,0,0"/>
                  </v:shape>
                </v:group>
                <v:shape id="Freeform 11" o:spid="_x0000_s1031" style="position:absolute;top:3615;width:58484;height:10426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m88EA&#10;AADbAAAADwAAAGRycy9kb3ducmV2LnhtbESPQYvCMBSE74L/ITzBm00rIlpNiwiue11X8Pponm2x&#10;ealN1rb/3iws7HGYmW+YfT6YRryoc7VlBUkUgyAurK65VHD9Pi02IJxH1thYJgUjOciz6WSPqbY9&#10;f9Hr4ksRIOxSVFB536ZSuqIigy6yLXHw7rYz6IPsSqk77APcNHIZx2tpsOawUGFLx4qKx+XHKNgm&#10;Y3nqzx9+Uzyfw7a/1c36MCo1nw2HHQhPg/8P/7U/tYJVAr9fwg+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2ZvPBAAAA2wAAAA8AAAAAAAAAAAAAAAAAmAIAAGRycy9kb3du&#10;cmV2LnhtbFBLBQYAAAAABAAEAPUAAACGAwAAAAA=&#10;" path="m,1641r9100,l9100,,,,,1641xe" fillcolor="#d2232a" stroked="f">
                  <v:path arrowok="t" o:connecttype="custom" o:connectlocs="0,1042035;5847771,1042035;5847771,0;0,0;0,1042035" o:connectangles="0,0,0,0,0"/>
                </v:shape>
                <v:shape id="Text Box 13" o:spid="_x0000_s1032" type="#_x0000_t202" style="position:absolute;left:637;top:2977;width:58351;height:10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S8UA&#10;AADbAAAADwAAAGRycy9kb3ducmV2LnhtbESPQWvCQBSE70L/w/IKvemmVjRNs5FiEUIPYjXQ62v2&#10;mYRm38bsVuO/7wqCx2FmvmHS5WBacaLeNZYVPE8iEMSl1Q1XCor9ehyDcB5ZY2uZFFzIwTJ7GKWY&#10;aHvmLzrtfCUChF2CCmrvu0RKV9Zk0E1sRxy8g+0N+iD7SuoezwFuWjmNork02HBYqLGjVU3l7+7P&#10;KFgcD/vj50fxHcfFRS/4Nf/ZbnKlnh6H9zcQngZ/D9/auVYwe4Hrl/AD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mlLxQAAANsAAAAPAAAAAAAAAAAAAAAAAJgCAABkcnMv&#10;ZG93bnJldi54bWxQSwUGAAAAAAQABAD1AAAAigMAAAAA&#10;" fillcolor="window" strokecolor="#d2232a" strokeweight="1pt">
                  <v:textbox inset="0,0,0,0">
                    <w:txbxContent>
                      <w:p w:rsidR="00B41853" w:rsidRPr="002A7690" w:rsidRDefault="00B41853" w:rsidP="00B41853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rFonts w:ascii="Arial" w:hAnsi="Arial" w:cs="Arial"/>
                          </w:rPr>
                        </w:pPr>
                      </w:p>
                      <w:p w:rsidR="00B41853" w:rsidRPr="00751BD0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143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Standard 1: Physical Activity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 please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hyperlink r:id="rId16" w:history="1">
                          <w:r w:rsidRPr="00751BD0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</w:t>
                          </w:r>
                        </w:hyperlink>
                        <w:r w:rsidRPr="00751BD0">
                          <w:rPr>
                            <w:rFonts w:ascii="Arial" w:hAnsi="Arial" w:cs="Arial"/>
                            <w:color w:val="0000FF"/>
                            <w:sz w:val="21"/>
                            <w:szCs w:val="21"/>
                          </w:rPr>
                          <w:t>.</w:t>
                        </w:r>
                        <w:r w:rsidRPr="00751BD0">
                          <w:rPr>
                            <w:rFonts w:ascii="Arial" w:hAnsi="Arial" w:cs="Arial"/>
                            <w:color w:val="0000FF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proofErr w:type="gramStart"/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1.</w:t>
                        </w:r>
                        <w:proofErr w:type="gramEnd"/>
                      </w:p>
                    </w:txbxContent>
                  </v:textbox>
                </v:shape>
                <v:group id="Group 14" o:spid="_x0000_s1033" style="position:absolute;left:53694;width:5237;height:4870" coordorigin="10064,323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5" o:spid="_x0000_s1034" style="position:absolute;left:10064;top:323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8x8MA&#10;AADbAAAADwAAAGRycy9kb3ducmV2LnhtbESPzWrDMBCE74G8g9hCL6GRU5zSupFNUig0p/y190Xa&#10;2CbWyliq7b59FQjkOMzMN8yqGG0jeup87VjBYp6AINbO1Fwq+D59Pr2C8AHZYOOYFPyRhyKfTlaY&#10;GTfwgfpjKEWEsM9QQRVCm0npdUUW/dy1xNE7u85iiLIrpelwiHDbyOckeZEWa44LFbb0UZG+HH+t&#10;At5c7OzHm7eNDjudntaDP2/3Sj0+jOt3EIHGcA/f2l9GQbqE65f4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88x8MAAADbAAAADwAAAAAAAAAAAAAAAACYAgAAZHJzL2Rv&#10;d25yZXYueG1sUEsFBgAAAAAEAAQA9QAAAIgDAAAAAA==&#10;" path="m156,r49,278l,474r282,42l408,766,534,514,814,473,612,275,636,129r-229,l156,xe" fillcolor="#0077c0" stroked="f">
                    <v:path arrowok="t" o:connecttype="custom" o:connectlocs="156,0;205,278;0,474;282,516;408,766;534,514;814,473;612,275;636,129;407,129;156,0" o:connectangles="0,0,0,0,0,0,0,0,0,0,0"/>
                  </v:shape>
                  <v:shape id="Freeform 16" o:spid="_x0000_s1035" style="position:absolute;left:10064;top:323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isMMA&#10;AADbAAAADwAAAGRycy9kb3ducmV2LnhtbESPQWvCQBSE70L/w/IKXqRuKiJt6iZEQdBTW23vj91n&#10;EpJ9G7Krif/eFQo9DjPzDbPOR9uKK/W+dqzgdZ6AINbO1Fwq+DntXt5A+IBssHVMCm7kIc+eJmtM&#10;jRv4m67HUIoIYZ+igiqELpXS64os+rnriKN3dr3FEGVfStPjEOG2lYskWUmLNceFCjvaVqSb48Uq&#10;4E1jZ7/evG90+NTLUzH48+FLqenzWHyACDSG//Bfe28ULFfw+BJ/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2isMMAAADbAAAADwAAAAAAAAAAAAAAAACYAgAAZHJzL2Rv&#10;d25yZXYueG1sUEsFBgAAAAAEAAQA9QAAAIgDAAAAAA==&#10;" path="m658,1l407,129r229,l658,1xe" fillcolor="#0077c0" stroked="f">
                    <v:path arrowok="t" o:connecttype="custom" o:connectlocs="658,1;407,129;636,129;658,1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TradeGothic" w:eastAsiaTheme="minorEastAsia" w:hAnsi="TradeGothic" w:cs="Trade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973B92" wp14:editId="2DD55557">
                <wp:simplePos x="0" y="0"/>
                <wp:positionH relativeFrom="column">
                  <wp:posOffset>1085164</wp:posOffset>
                </wp:positionH>
                <wp:positionV relativeFrom="paragraph">
                  <wp:posOffset>85828</wp:posOffset>
                </wp:positionV>
                <wp:extent cx="5895967" cy="1440815"/>
                <wp:effectExtent l="0" t="0" r="10160" b="6985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67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853" w:rsidRPr="002A7690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spacing w:line="288" w:lineRule="exact"/>
                              <w:ind w:left="95"/>
                              <w:rPr>
                                <w:rFonts w:ascii="Arial" w:hAnsi="Arial" w:cs="Arial"/>
                                <w:b/>
                                <w:bCs/>
                                <w:color w:val="D2232A"/>
                              </w:rPr>
                            </w:pPr>
                            <w:r w:rsidRPr="002A7690">
                              <w:rPr>
                                <w:rFonts w:ascii="Arial" w:hAnsi="Arial" w:cs="Arial"/>
                                <w:b/>
                                <w:bCs/>
                                <w:color w:val="D2232A"/>
                              </w:rPr>
                              <w:t>Physical activity will never be used or withheld as a punishment.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6" type="#_x0000_t202" style="position:absolute;margin-left:85.45pt;margin-top:6.75pt;width:464.25pt;height:113.4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mvsw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" filled="f" stroked="f">
                <v:textbox inset="0,0,0,0">
                  <w:txbxContent>
                    <w:p w:rsidR="00B41853" w:rsidRPr="002A7690" w:rsidRDefault="00B41853" w:rsidP="00B41853">
                      <w:pPr>
                        <w:pStyle w:val="BodyText"/>
                        <w:kinsoku w:val="0"/>
                        <w:overflowPunct w:val="0"/>
                        <w:spacing w:line="288" w:lineRule="exact"/>
                        <w:ind w:left="95"/>
                        <w:rPr>
                          <w:rFonts w:ascii="Arial" w:hAnsi="Arial" w:cs="Arial"/>
                          <w:b/>
                          <w:bCs/>
                          <w:color w:val="D2232A"/>
                        </w:rPr>
                      </w:pPr>
                      <w:r w:rsidRPr="002A7690">
                        <w:rPr>
                          <w:rFonts w:ascii="Arial" w:hAnsi="Arial" w:cs="Arial"/>
                          <w:b/>
                          <w:bCs/>
                          <w:color w:val="D2232A"/>
                        </w:rPr>
                        <w:t>Physical activity will never be used or withheld as a punishment.</w:t>
                      </w:r>
                    </w:p>
                  </w:txbxContent>
                </v:textbox>
              </v:shape>
            </w:pict>
          </mc:Fallback>
        </mc:AlternateConten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0" w:lineRule="auto"/>
        <w:ind w:left="9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lastRenderedPageBreak/>
        <w:t xml:space="preserve">(Name </w:t>
      </w:r>
      <w:r w:rsidRPr="00B41853">
        <w:rPr>
          <w:rFonts w:ascii="Arial" w:eastAsiaTheme="minorEastAsia" w:hAnsi="Arial" w:cs="Arial"/>
          <w:color w:val="D2232A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child </w:t>
      </w:r>
      <w:r w:rsidRPr="00B41853">
        <w:rPr>
          <w:rFonts w:ascii="Arial" w:eastAsiaTheme="minorEastAsia" w:hAnsi="Arial" w:cs="Arial"/>
          <w:color w:val="D2232A"/>
          <w:spacing w:val="10"/>
          <w:w w:val="105"/>
          <w:sz w:val="24"/>
          <w:szCs w:val="24"/>
        </w:rPr>
        <w:t xml:space="preserve">facility)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committed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our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children’s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health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and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90" w:right="1629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understands</w:t>
      </w:r>
      <w:proofErr w:type="gramEnd"/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unique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needs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each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child.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We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encourage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all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>to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engage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>in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>a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variety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>of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>fun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physical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activities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based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>on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their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>age</w:t>
      </w:r>
      <w:r w:rsidRPr="00B41853">
        <w:rPr>
          <w:rFonts w:ascii="Arial" w:eastAsiaTheme="minorEastAsia" w:hAnsi="Arial" w:cs="Arial"/>
          <w:color w:val="231F20"/>
          <w:spacing w:val="4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development.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who 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inactive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long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periods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are</w:t>
      </w:r>
      <w:r w:rsidRPr="00B41853">
        <w:rPr>
          <w:rFonts w:ascii="Arial" w:eastAsiaTheme="minorEastAsia" w:hAnsi="Arial" w:cs="Arial"/>
          <w:color w:val="231F20"/>
          <w:spacing w:val="61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more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likely to become overweight. We will promote physical activity by following the guidelines below. This policy is for an 8-hour per day facility.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ind w:left="90"/>
        <w:rPr>
          <w:rFonts w:ascii="Arial" w:eastAsiaTheme="minorEastAsia" w:hAnsi="Arial" w:cs="Arial"/>
          <w:sz w:val="16"/>
          <w:szCs w:val="16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59" w:lineRule="auto"/>
        <w:ind w:left="360" w:right="1149" w:hanging="274"/>
        <w:rPr>
          <w:rFonts w:ascii="Arial" w:eastAsiaTheme="minorEastAsia" w:hAnsi="Arial" w:cs="Arial"/>
          <w:color w:val="231F20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36C53858" wp14:editId="470F4D34">
            <wp:extent cx="127635" cy="127635"/>
            <wp:effectExtent l="0" t="0" r="5715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Infants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participate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tummy time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age-appropriate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activity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daily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enjoyed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by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with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special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>health care needs (CSHCN).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360" w:right="1411" w:hanging="274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31119770" wp14:editId="0AEB6B79">
            <wp:extent cx="127635" cy="127635"/>
            <wp:effectExtent l="0" t="0" r="5715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over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age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one 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with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least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60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minutes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physical activity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each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day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CSHCN.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This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includes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both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adult-led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free-play activities according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78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Empower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guidelines.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360" w:right="1149" w:hanging="274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0486B4E3" wp14:editId="3ED61738">
            <wp:extent cx="127635" cy="127635"/>
            <wp:effectExtent l="0" t="0" r="5715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providers encourage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both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moderate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vigorous levels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physical activity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adapted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CSHCN.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360" w:right="1629" w:hanging="274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3645A65F" wp14:editId="290C5AFD">
            <wp:extent cx="127635" cy="127635"/>
            <wp:effectExtent l="0" t="0" r="5715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Every child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has the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opportunity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participate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both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outdoor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indoor physical activity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for</w:t>
      </w:r>
      <w:r w:rsidRPr="00B41853">
        <w:rPr>
          <w:rFonts w:ascii="Arial" w:eastAsiaTheme="minorEastAsia" w:hAnsi="Arial" w:cs="Arial"/>
          <w:color w:val="231F20"/>
          <w:spacing w:val="51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CSHCN.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360" w:right="1629" w:hanging="274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5A0B5288" wp14:editId="7F6A1534">
            <wp:extent cx="127635" cy="127635"/>
            <wp:effectExtent l="0" t="0" r="5715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encouraged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to be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active throughout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the day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by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exploring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their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environment.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360" w:right="1149" w:hanging="274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23BC5804" wp14:editId="0B894921">
            <wp:extent cx="127635" cy="127635"/>
            <wp:effectExtent l="0" t="0" r="5715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Sedentary activity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limited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60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minutes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less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time,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except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during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nap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for</w:t>
      </w:r>
      <w:r w:rsidRPr="00B41853">
        <w:rPr>
          <w:rFonts w:ascii="Arial" w:eastAsiaTheme="minorEastAsia" w:hAnsi="Arial" w:cs="Arial"/>
          <w:color w:val="231F20"/>
          <w:spacing w:val="26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CSHCN.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78" w:lineRule="exact"/>
        <w:ind w:left="360" w:hanging="274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2CC728E4" wp14:editId="6F788B9E">
            <wp:extent cx="127635" cy="127635"/>
            <wp:effectExtent l="0" t="0" r="5715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Physical activity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never used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withheld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as</w:t>
      </w:r>
      <w:r w:rsidRPr="00B41853">
        <w:rPr>
          <w:rFonts w:ascii="Arial" w:eastAsiaTheme="minorEastAsia" w:hAnsi="Arial" w:cs="Arial"/>
          <w:color w:val="231F20"/>
          <w:spacing w:val="69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punishment.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0" w:after="0" w:line="259" w:lineRule="auto"/>
        <w:ind w:left="360" w:right="1234" w:hanging="274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E910F9A" wp14:editId="1E1073AB">
            <wp:extent cx="127635" cy="127635"/>
            <wp:effectExtent l="0" t="0" r="5715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Screen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not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permitted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under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age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two.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Screen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limited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three hours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per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week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ages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two and </w:t>
      </w:r>
      <w:r w:rsidRPr="00B41853"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  <w:t xml:space="preserve">older,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excluding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those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who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need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assistive and/or adaptive equipment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when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screen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engages children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physical activity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is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used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educational</w:t>
      </w:r>
      <w:r w:rsidRPr="00B41853">
        <w:rPr>
          <w:rFonts w:ascii="Arial" w:eastAsiaTheme="minorEastAsia" w:hAnsi="Arial" w:cs="Arial"/>
          <w:color w:val="231F20"/>
          <w:spacing w:val="8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purposes.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2" w:after="0" w:line="259" w:lineRule="auto"/>
        <w:ind w:left="360" w:right="1149" w:hanging="274"/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832302C" wp14:editId="386F0C02">
            <wp:extent cx="127635" cy="127635"/>
            <wp:effectExtent l="0" t="0" r="5715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5"/>
          <w:w w:val="105"/>
          <w:sz w:val="24"/>
          <w:szCs w:val="24"/>
        </w:rPr>
        <w:t xml:space="preserve">Screen time </w:t>
      </w:r>
      <w:r w:rsidRPr="00B41853">
        <w:rPr>
          <w:rFonts w:ascii="Arial" w:eastAsiaTheme="minorEastAsia" w:hAnsi="Arial" w:cs="Arial"/>
          <w:color w:val="231F20"/>
          <w:spacing w:val="3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  <w:t xml:space="preserve">not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allowed </w:t>
      </w:r>
      <w:r w:rsidRPr="00B41853">
        <w:rPr>
          <w:rFonts w:ascii="Arial" w:eastAsiaTheme="minorEastAsia" w:hAnsi="Arial" w:cs="Arial"/>
          <w:color w:val="231F20"/>
          <w:spacing w:val="5"/>
          <w:w w:val="105"/>
          <w:sz w:val="24"/>
          <w:szCs w:val="24"/>
        </w:rPr>
        <w:t xml:space="preserve">during meal </w:t>
      </w:r>
      <w:r w:rsidRPr="00B41853">
        <w:rPr>
          <w:rFonts w:ascii="Arial" w:eastAsiaTheme="minorEastAsia" w:hAnsi="Arial" w:cs="Arial"/>
          <w:color w:val="231F20"/>
          <w:spacing w:val="3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5"/>
          <w:w w:val="105"/>
          <w:sz w:val="24"/>
          <w:szCs w:val="24"/>
        </w:rPr>
        <w:t xml:space="preserve">snack time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excluding </w:t>
      </w:r>
      <w:r w:rsidRPr="00B41853">
        <w:rPr>
          <w:rFonts w:ascii="Arial" w:eastAsiaTheme="minorEastAsia" w:hAnsi="Arial" w:cs="Arial"/>
          <w:color w:val="231F20"/>
          <w:spacing w:val="5"/>
          <w:w w:val="105"/>
          <w:sz w:val="24"/>
          <w:szCs w:val="24"/>
        </w:rPr>
        <w:t xml:space="preserve">those </w:t>
      </w:r>
      <w:r w:rsidRPr="00B41853"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  <w:t xml:space="preserve">who </w:t>
      </w:r>
      <w:r w:rsidRPr="00B41853">
        <w:rPr>
          <w:rFonts w:ascii="Arial" w:eastAsiaTheme="minorEastAsia" w:hAnsi="Arial" w:cs="Arial"/>
          <w:color w:val="231F20"/>
          <w:spacing w:val="5"/>
          <w:w w:val="105"/>
          <w:sz w:val="24"/>
          <w:szCs w:val="24"/>
        </w:rPr>
        <w:t xml:space="preserve">need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assistive </w:t>
      </w:r>
      <w:r w:rsidRPr="00B41853">
        <w:rPr>
          <w:rFonts w:ascii="Arial" w:eastAsiaTheme="minorEastAsia" w:hAnsi="Arial" w:cs="Arial"/>
          <w:color w:val="231F20"/>
          <w:spacing w:val="5"/>
          <w:w w:val="105"/>
          <w:sz w:val="24"/>
          <w:szCs w:val="24"/>
        </w:rPr>
        <w:t xml:space="preserve">and/or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adaptive</w:t>
      </w:r>
      <w:r w:rsidRPr="00B41853">
        <w:rPr>
          <w:rFonts w:ascii="Arial" w:eastAsiaTheme="minorEastAsia" w:hAnsi="Arial" w:cs="Arial"/>
          <w:color w:val="231F20"/>
          <w:spacing w:val="-42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  <w:t>equipment.</w:t>
      </w:r>
    </w:p>
    <w:p w:rsidR="00B41853" w:rsidRPr="00B41853" w:rsidRDefault="00B41853" w:rsidP="00B41853">
      <w:pPr>
        <w:widowControl w:val="0"/>
        <w:tabs>
          <w:tab w:val="left" w:pos="4839"/>
        </w:tabs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4"/>
          <w:szCs w:val="24"/>
        </w:rPr>
      </w:pPr>
    </w:p>
    <w:p w:rsidR="00B41853" w:rsidRPr="00B41853" w:rsidRDefault="00B41853" w:rsidP="00B41853">
      <w:pPr>
        <w:widowControl w:val="0"/>
        <w:tabs>
          <w:tab w:val="left" w:pos="4839"/>
        </w:tabs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4"/>
          <w:szCs w:val="24"/>
        </w:rPr>
      </w:pPr>
    </w:p>
    <w:p w:rsidR="00B41853" w:rsidRDefault="00B41853">
      <w:r w:rsidRPr="00B41853">
        <w:rPr>
          <w:rFonts w:ascii="Arial" w:eastAsiaTheme="minorEastAsi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72C8484" wp14:editId="21E482FD">
                <wp:simplePos x="0" y="0"/>
                <wp:positionH relativeFrom="column">
                  <wp:posOffset>-477520</wp:posOffset>
                </wp:positionH>
                <wp:positionV relativeFrom="paragraph">
                  <wp:posOffset>111125</wp:posOffset>
                </wp:positionV>
                <wp:extent cx="6227445" cy="1393190"/>
                <wp:effectExtent l="0" t="0" r="20955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1393190"/>
                          <a:chOff x="0" y="0"/>
                          <a:chExt cx="6227799" cy="1393545"/>
                        </a:xfrm>
                      </wpg:grpSpPr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297711" y="350875"/>
                            <a:ext cx="5847715" cy="1042670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" y="297712"/>
                            <a:ext cx="5876925" cy="1018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41853" w:rsidRPr="00751BD0" w:rsidRDefault="00B41853" w:rsidP="00B41853">
                              <w:pPr>
                                <w:pStyle w:val="BodyText"/>
                                <w:shd w:val="clear" w:color="auto" w:fill="FFFFFF" w:themeFill="background1"/>
                                <w:kinsoku w:val="0"/>
                                <w:overflowPunct w:val="0"/>
                                <w:spacing w:line="252" w:lineRule="auto"/>
                                <w:ind w:left="180" w:right="143" w:hanging="90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br/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Standard 1: Physical Activity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 please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17" w:history="1"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theempowerpack.org.</w:t>
                                </w:r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pacing w:val="25"/>
                                    <w:sz w:val="21"/>
                                    <w:szCs w:val="21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  <w:proofErr w:type="gramStart"/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1.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866775" cy="1040765"/>
                            <a:chOff x="0" y="0"/>
                            <a:chExt cx="867292" cy="1041282"/>
                          </a:xfrm>
                        </wpg:grpSpPr>
                        <wpg:grpSp>
                          <wpg:cNvPr id="29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0" y="797442"/>
                              <a:ext cx="264160" cy="243840"/>
                              <a:chOff x="923" y="1421"/>
                              <a:chExt cx="408" cy="384"/>
                            </a:xfrm>
                          </wpg:grpSpPr>
                          <wps:wsp>
                            <wps:cNvPr id="30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923" y="1421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78 w 408"/>
                                  <a:gd name="T1" fmla="*/ 0 h 384"/>
                                  <a:gd name="T2" fmla="*/ 101 w 408"/>
                                  <a:gd name="T3" fmla="*/ 137 h 384"/>
                                  <a:gd name="T4" fmla="*/ 0 w 408"/>
                                  <a:gd name="T5" fmla="*/ 236 h 384"/>
                                  <a:gd name="T6" fmla="*/ 140 w 408"/>
                                  <a:gd name="T7" fmla="*/ 257 h 384"/>
                                  <a:gd name="T8" fmla="*/ 202 w 408"/>
                                  <a:gd name="T9" fmla="*/ 383 h 384"/>
                                  <a:gd name="T10" fmla="*/ 266 w 408"/>
                                  <a:gd name="T11" fmla="*/ 258 h 384"/>
                                  <a:gd name="T12" fmla="*/ 407 w 408"/>
                                  <a:gd name="T13" fmla="*/ 237 h 384"/>
                                  <a:gd name="T14" fmla="*/ 304 w 408"/>
                                  <a:gd name="T15" fmla="*/ 139 h 384"/>
                                  <a:gd name="T16" fmla="*/ 317 w 408"/>
                                  <a:gd name="T17" fmla="*/ 64 h 384"/>
                                  <a:gd name="T18" fmla="*/ 203 w 408"/>
                                  <a:gd name="T19" fmla="*/ 64 h 384"/>
                                  <a:gd name="T20" fmla="*/ 78 w 408"/>
                                  <a:gd name="T21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78" y="0"/>
                                    </a:moveTo>
                                    <a:lnTo>
                                      <a:pt x="101" y="137"/>
                                    </a:lnTo>
                                    <a:lnTo>
                                      <a:pt x="0" y="236"/>
                                    </a:lnTo>
                                    <a:lnTo>
                                      <a:pt x="140" y="257"/>
                                    </a:lnTo>
                                    <a:lnTo>
                                      <a:pt x="202" y="383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304" y="139"/>
                                    </a:lnTo>
                                    <a:lnTo>
                                      <a:pt x="317" y="64"/>
                                    </a:lnTo>
                                    <a:lnTo>
                                      <a:pt x="203" y="64"/>
                                    </a:lnTo>
                                    <a:lnTo>
                                      <a:pt x="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923" y="1421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329 w 408"/>
                                  <a:gd name="T1" fmla="*/ 0 h 384"/>
                                  <a:gd name="T2" fmla="*/ 203 w 408"/>
                                  <a:gd name="T3" fmla="*/ 64 h 384"/>
                                  <a:gd name="T4" fmla="*/ 317 w 408"/>
                                  <a:gd name="T5" fmla="*/ 64 h 384"/>
                                  <a:gd name="T6" fmla="*/ 329 w 408"/>
                                  <a:gd name="T7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329" y="0"/>
                                    </a:moveTo>
                                    <a:lnTo>
                                      <a:pt x="203" y="64"/>
                                    </a:lnTo>
                                    <a:lnTo>
                                      <a:pt x="317" y="64"/>
                                    </a:lnTo>
                                    <a:lnTo>
                                      <a:pt x="3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340242" y="0"/>
                              <a:ext cx="527050" cy="487045"/>
                              <a:chOff x="1441" y="164"/>
                              <a:chExt cx="815" cy="767"/>
                            </a:xfrm>
                          </wpg:grpSpPr>
                          <wps:wsp>
                            <wps:cNvPr id="34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1441" y="164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156 w 815"/>
                                  <a:gd name="T1" fmla="*/ 1 h 767"/>
                                  <a:gd name="T2" fmla="*/ 202 w 815"/>
                                  <a:gd name="T3" fmla="*/ 275 h 767"/>
                                  <a:gd name="T4" fmla="*/ 0 w 815"/>
                                  <a:gd name="T5" fmla="*/ 473 h 767"/>
                                  <a:gd name="T6" fmla="*/ 280 w 815"/>
                                  <a:gd name="T7" fmla="*/ 514 h 767"/>
                                  <a:gd name="T8" fmla="*/ 405 w 815"/>
                                  <a:gd name="T9" fmla="*/ 766 h 767"/>
                                  <a:gd name="T10" fmla="*/ 532 w 815"/>
                                  <a:gd name="T11" fmla="*/ 516 h 767"/>
                                  <a:gd name="T12" fmla="*/ 814 w 815"/>
                                  <a:gd name="T13" fmla="*/ 474 h 767"/>
                                  <a:gd name="T14" fmla="*/ 609 w 815"/>
                                  <a:gd name="T15" fmla="*/ 278 h 767"/>
                                  <a:gd name="T16" fmla="*/ 635 w 815"/>
                                  <a:gd name="T17" fmla="*/ 129 h 767"/>
                                  <a:gd name="T18" fmla="*/ 407 w 815"/>
                                  <a:gd name="T19" fmla="*/ 129 h 767"/>
                                  <a:gd name="T20" fmla="*/ 156 w 815"/>
                                  <a:gd name="T21" fmla="*/ 1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156" y="1"/>
                                    </a:moveTo>
                                    <a:lnTo>
                                      <a:pt x="202" y="275"/>
                                    </a:lnTo>
                                    <a:lnTo>
                                      <a:pt x="0" y="473"/>
                                    </a:lnTo>
                                    <a:lnTo>
                                      <a:pt x="280" y="514"/>
                                    </a:lnTo>
                                    <a:lnTo>
                                      <a:pt x="405" y="766"/>
                                    </a:lnTo>
                                    <a:lnTo>
                                      <a:pt x="532" y="516"/>
                                    </a:lnTo>
                                    <a:lnTo>
                                      <a:pt x="814" y="474"/>
                                    </a:lnTo>
                                    <a:lnTo>
                                      <a:pt x="609" y="278"/>
                                    </a:lnTo>
                                    <a:lnTo>
                                      <a:pt x="635" y="129"/>
                                    </a:lnTo>
                                    <a:lnTo>
                                      <a:pt x="407" y="129"/>
                                    </a:lnTo>
                                    <a:lnTo>
                                      <a:pt x="15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441" y="164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658 w 815"/>
                                  <a:gd name="T1" fmla="*/ 0 h 767"/>
                                  <a:gd name="T2" fmla="*/ 407 w 815"/>
                                  <a:gd name="T3" fmla="*/ 129 h 767"/>
                                  <a:gd name="T4" fmla="*/ 635 w 815"/>
                                  <a:gd name="T5" fmla="*/ 129 h 767"/>
                                  <a:gd name="T6" fmla="*/ 658 w 815"/>
                                  <a:gd name="T7" fmla="*/ 0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658" y="0"/>
                                    </a:moveTo>
                                    <a:lnTo>
                                      <a:pt x="407" y="129"/>
                                    </a:lnTo>
                                    <a:lnTo>
                                      <a:pt x="635" y="129"/>
                                    </a:lnTo>
                                    <a:lnTo>
                                      <a:pt x="6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0" o:spid="_x0000_s1037" style="position:absolute;margin-left:-37.6pt;margin-top:8.75pt;width:490.35pt;height:109.7pt;z-index:-251657216" coordsize="62277,1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">
                <v:shape id="Freeform 21" o:spid="_x0000_s1038" style="position:absolute;left:2977;top:3508;width:58477;height:10427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+vL8A&#10;AADbAAAADwAAAGRycy9kb3ducmV2LnhtbESPSwvCMBCE74L/IazgTVM9+KhGEcHH1Qd4XZq1LTab&#10;2kTb/nsjCB6HmfmGWa4bU4g3VS63rGA0jEAQJ1bnnCq4XnaDGQjnkTUWlklBSw7Wq25nibG2NZ/o&#10;ffapCBB2MSrIvC9jKV2SkUE3tCVx8O62MuiDrFKpK6wD3BRyHEUTaTDnsJBhSduMksf5ZRTMR226&#10;qw97P0uez2Ze3/JismmV6veazQKEp8b/w7/2USsYT+H7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jL68vwAAANsAAAAPAAAAAAAAAAAAAAAAAJgCAABkcnMvZG93bnJl&#10;di54bWxQSwUGAAAAAAQABAD1AAAAhAMAAAAA&#10;" path="m,1641r9100,l9100,,,,,1641xe" fillcolor="#d2232a" stroked="f">
                  <v:path arrowok="t" o:connecttype="custom" o:connectlocs="0,1042035;5847072,1042035;5847072,0;0,0;0,1042035" o:connectangles="0,0,0,0,0"/>
                </v:shape>
                <v:shape id="Text Box 26" o:spid="_x0000_s1039" type="#_x0000_t202" style="position:absolute;left:3508;top:2977;width:58769;height:10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/rcUA&#10;AADbAAAADwAAAGRycy9kb3ducmV2LnhtbESPT2vCQBTE70K/w/IK3nRThRpjVikthdBDsTHg9Zl9&#10;+UOzb2N2q/HbdwtCj8PM/IZJd6PpxIUG11pW8DSPQBCXVrdcKygO77MYhPPIGjvLpOBGDnbbh0mK&#10;ibZX/qJL7msRIOwSVNB43ydSurIhg25ue+LgVXYw6IMcaqkHvAa46eQiip6lwZbDQoM9vTZUfuc/&#10;RsHqXB3OH2/FMY6Lm17xOjvtPzOlpo/jywaEp9H/h+/tTCtYLuD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L+txQAAANsAAAAPAAAAAAAAAAAAAAAAAJgCAABkcnMv&#10;ZG93bnJldi54bWxQSwUGAAAAAAQABAD1AAAAigMAAAAA&#10;" fillcolor="window" strokecolor="#d2232a" strokeweight="1pt">
                  <v:textbox inset="0,0,0,0">
                    <w:txbxContent>
                      <w:p w:rsidR="00B41853" w:rsidRPr="00751BD0" w:rsidRDefault="00B41853" w:rsidP="00B41853">
                        <w:pPr>
                          <w:pStyle w:val="BodyText"/>
                          <w:shd w:val="clear" w:color="auto" w:fill="FFFFFF" w:themeFill="background1"/>
                          <w:kinsoku w:val="0"/>
                          <w:overflowPunct w:val="0"/>
                          <w:spacing w:line="252" w:lineRule="auto"/>
                          <w:ind w:left="180" w:right="143" w:hanging="90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br/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Standard 1: Physical Activity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 please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hyperlink r:id="rId18" w:history="1">
                          <w:r w:rsidRPr="00751BD0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theempowerpack.org.</w:t>
                          </w:r>
                          <w:r w:rsidRPr="00751BD0">
                            <w:rPr>
                              <w:rFonts w:ascii="Arial" w:hAnsi="Arial" w:cs="Arial"/>
                              <w:color w:val="0000FF"/>
                              <w:spacing w:val="25"/>
                              <w:sz w:val="21"/>
                              <w:szCs w:val="21"/>
                              <w:u w:val="single"/>
                            </w:rPr>
                            <w:t xml:space="preserve"> </w:t>
                          </w:r>
                        </w:hyperlink>
                        <w:proofErr w:type="gramStart"/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1.</w:t>
                        </w:r>
                        <w:proofErr w:type="gramEnd"/>
                      </w:p>
                    </w:txbxContent>
                  </v:textbox>
                </v:shape>
                <v:group id="Group 49" o:spid="_x0000_s1040" style="position:absolute;width:8667;height:10407" coordsize="8672,1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23" o:spid="_x0000_s1041" style="position:absolute;top:7974;width:2641;height:2438" coordorigin="923,1421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Freeform 24" o:spid="_x0000_s1042" style="position:absolute;left:923;top:142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assAA&#10;AADbAAAADwAAAGRycy9kb3ducmV2LnhtbERPy2rCQBTdF/yH4Qrd1YkWik0dRQRLodkYhdbdJXOT&#10;CWbuhMw0j7/vLASXh/Pe7EbbiJ46XztWsFwkIIgLp2uuFFzOx5c1CB+QNTaOScFEHnbb2dMGU+0G&#10;PlGfh0rEEPYpKjAhtKmUvjBk0S9cSxy50nUWQ4RdJXWHQwy3jVwlyZu0WHNsMNjSwVBxy/+sAjdl&#10;32Vm8h+D4R0/r8VvmV+dUs/zcf8BItAYHuK7+0sreI3r45f4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AassAAAADbAAAADwAAAAAAAAAAAAAAAACYAgAAZHJzL2Rvd25y&#10;ZXYueG1sUEsFBgAAAAAEAAQA9QAAAIUDAAAAAA==&#10;" path="m78,r23,137l,236r140,21l202,383,266,258,407,237,304,139,317,64r-114,l78,xe" fillcolor="#ffc20d" stroked="f">
                      <v:path arrowok="t" o:connecttype="custom" o:connectlocs="78,0;101,137;0,236;140,257;202,383;266,258;407,237;304,139;317,64;203,64;78,0" o:connectangles="0,0,0,0,0,0,0,0,0,0,0"/>
                    </v:shape>
                    <v:shape id="Freeform 25" o:spid="_x0000_s1043" style="position:absolute;left:923;top:142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/KcQA&#10;AADbAAAADwAAAGRycy9kb3ducmV2LnhtbESPzWrDMBCE74W8g9hAb42cFkLrRAmh0BKoL3UCTW6L&#10;tbZMrJWxFP+8fRUo9DjMzDfMZjfaRvTU+dqxguUiAUFcOF1zpeB0/Hh6BeEDssbGMSmYyMNuO3vY&#10;YKrdwN/U56ESEcI+RQUmhDaV0heGLPqFa4mjV7rOYoiyq6TucIhw28jnJFlJizXHBYMtvRsqrvnN&#10;KnBT9lVmJv8xGN7w81Kcy/zilHqcj/s1iEBj+A//tQ9awcsS7l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vynEAAAA2wAAAA8AAAAAAAAAAAAAAAAAmAIAAGRycy9k&#10;b3ducmV2LnhtbFBLBQYAAAAABAAEAPUAAACJAwAAAAA=&#10;" path="m329,l203,64r114,l329,xe" fillcolor="#ffc20d" stroked="f">
                      <v:path arrowok="t" o:connecttype="custom" o:connectlocs="329,0;203,64;317,64;329,0" o:connectangles="0,0,0,0"/>
                    </v:shape>
                  </v:group>
                  <v:group id="Group 27" o:spid="_x0000_s1044" style="position:absolute;left:3402;width:5270;height:4870" coordorigin="1441,164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Freeform 28" o:spid="_x0000_s1045" style="position:absolute;left:1441;top:164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qIcMA&#10;AADbAAAADwAAAGRycy9kb3ducmV2LnhtbESPzWrDMBCE74W8g9hCL6GR05jSupFNEigkp/y190Xa&#10;2CbWyliK7b59VCj0OMzMN8yyGG0jeup87VjBfJaAINbO1Fwq+Dp/Pr+B8AHZYOOYFPyQhyKfPCwx&#10;M27gI/WnUIoIYZ+hgiqENpPS64os+plriaN3cZ3FEGVXStPhEOG2kS9J8iot1hwXKmxpU5G+nm5W&#10;Aa+vdvrtzftah71Oz6vBX3YHpZ4ex9UHiEBj+A//tbdGwSKF3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XqIcMAAADbAAAADwAAAAAAAAAAAAAAAACYAgAAZHJzL2Rv&#10;d25yZXYueG1sUEsFBgAAAAAEAAQA9QAAAIgDAAAAAA==&#10;" path="m156,1r46,274l,473r280,41l405,766,532,516,814,474,609,278,635,129r-228,l156,1xe" fillcolor="#0077c0" stroked="f">
                      <v:path arrowok="t" o:connecttype="custom" o:connectlocs="156,1;202,275;0,473;280,514;405,766;532,516;814,474;609,278;635,129;407,129;156,1" o:connectangles="0,0,0,0,0,0,0,0,0,0,0"/>
                    </v:shape>
                    <v:shape id="Freeform 29" o:spid="_x0000_s1046" style="position:absolute;left:1441;top:164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PusMA&#10;AADbAAAADwAAAGRycy9kb3ducmV2LnhtbESPT2vCQBTE74LfYXmCl1I3/mmp0VVUEPTUNtb7Y/eZ&#10;BLNvQ3Y16bfvCgWPw8z8hlmuO1uJOzW+dKxgPEpAEGtnSs4V/Jz2rx8gfEA2WDkmBb/kYb3q95aY&#10;GtfyN92zkIsIYZ+igiKEOpXS64Is+pGriaN3cY3FEGWTS9NgG+G2kpMkeZcWS44LBda0K0hfs5tV&#10;wNurfTl7M9/q8Klnp03rL8cvpYaDbrMAEagLz/B/+2AUTN/g8S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lPusMAAADbAAAADwAAAAAAAAAAAAAAAACYAgAAZHJzL2Rv&#10;d25yZXYueG1sUEsFBgAAAAAEAAQA9QAAAIgDAAAAAA==&#10;" path="m658,l407,129r228,l658,xe" fillcolor="#0077c0" stroked="f">
                      <v:path arrowok="t" o:connecttype="custom" o:connectlocs="658,0;407,129;635,129;658,0" o:connectangles="0,0,0,0"/>
                    </v:shape>
                  </v:group>
                </v:group>
              </v:group>
            </w:pict>
          </mc:Fallback>
        </mc:AlternateContent>
      </w:r>
    </w:p>
    <w:p w:rsidR="00B41853" w:rsidRDefault="00B41853">
      <w:r>
        <w:br w:type="page"/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493" w:lineRule="exact"/>
        <w:ind w:left="1260"/>
        <w:rPr>
          <w:rFonts w:ascii="Arial" w:eastAsiaTheme="minorEastAsia" w:hAnsi="Arial" w:cs="Arial"/>
          <w:b/>
          <w:bCs/>
          <w:color w:val="83BF41"/>
          <w:w w:val="95"/>
          <w:sz w:val="48"/>
          <w:szCs w:val="48"/>
        </w:rPr>
      </w:pPr>
      <w:r w:rsidRPr="00B41853">
        <w:rPr>
          <w:rFonts w:ascii="Arial" w:eastAsiaTheme="minorEastAsia" w:hAnsi="Arial" w:cs="Arial"/>
          <w:b/>
          <w:bCs/>
          <w:color w:val="83BF41"/>
          <w:w w:val="95"/>
          <w:sz w:val="48"/>
          <w:szCs w:val="48"/>
        </w:rPr>
        <w:lastRenderedPageBreak/>
        <w:t>BREASTFEEDING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515" w:lineRule="exact"/>
        <w:ind w:left="1260"/>
        <w:rPr>
          <w:rFonts w:ascii="Arial" w:eastAsiaTheme="minorEastAsia" w:hAnsi="Arial" w:cs="Arial"/>
          <w:color w:val="83BF41"/>
          <w:w w:val="105"/>
          <w:sz w:val="48"/>
          <w:szCs w:val="48"/>
        </w:rPr>
      </w:pP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SAMPLE POLICY #2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radeGothic" w:eastAsiaTheme="minorEastAsia" w:hAnsi="TradeGothic" w:cs="TradeGothic"/>
          <w:b/>
          <w:bCs/>
          <w:sz w:val="12"/>
          <w:szCs w:val="12"/>
        </w:rPr>
      </w:pPr>
      <w:r w:rsidRPr="00B41853">
        <w:rPr>
          <w:rFonts w:ascii="TradeGothic" w:eastAsiaTheme="minorEastAsia" w:hAnsi="TradeGothic" w:cs="Trade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681DEE1" wp14:editId="4F5035B4">
                <wp:simplePos x="0" y="0"/>
                <wp:positionH relativeFrom="column">
                  <wp:posOffset>6089650</wp:posOffset>
                </wp:positionH>
                <wp:positionV relativeFrom="paragraph">
                  <wp:posOffset>-1118235</wp:posOffset>
                </wp:positionV>
                <wp:extent cx="846455" cy="1042670"/>
                <wp:effectExtent l="0" t="0" r="0" b="0"/>
                <wp:wrapNone/>
                <wp:docPr id="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1042670"/>
                          <a:chOff x="9773" y="799"/>
                          <a:chExt cx="1333" cy="1642"/>
                        </a:xfrm>
                      </wpg:grpSpPr>
                      <wpg:grpSp>
                        <wpg:cNvPr id="68" name="Group 369"/>
                        <wpg:cNvGrpSpPr>
                          <a:grpSpLocks/>
                        </wpg:cNvGrpSpPr>
                        <wpg:grpSpPr bwMode="auto">
                          <a:xfrm>
                            <a:off x="10291" y="799"/>
                            <a:ext cx="815" cy="767"/>
                            <a:chOff x="10291" y="799"/>
                            <a:chExt cx="815" cy="767"/>
                          </a:xfrm>
                        </wpg:grpSpPr>
                        <wps:wsp>
                          <wps:cNvPr id="69" name="Freeform 370"/>
                          <wps:cNvSpPr>
                            <a:spLocks/>
                          </wps:cNvSpPr>
                          <wps:spPr bwMode="auto">
                            <a:xfrm>
                              <a:off x="10291" y="799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7"/>
                                <a:gd name="T2" fmla="*/ 202 w 815"/>
                                <a:gd name="T3" fmla="*/ 275 h 767"/>
                                <a:gd name="T4" fmla="*/ 0 w 815"/>
                                <a:gd name="T5" fmla="*/ 473 h 767"/>
                                <a:gd name="T6" fmla="*/ 280 w 815"/>
                                <a:gd name="T7" fmla="*/ 514 h 767"/>
                                <a:gd name="T8" fmla="*/ 405 w 815"/>
                                <a:gd name="T9" fmla="*/ 766 h 767"/>
                                <a:gd name="T10" fmla="*/ 532 w 815"/>
                                <a:gd name="T11" fmla="*/ 516 h 767"/>
                                <a:gd name="T12" fmla="*/ 814 w 815"/>
                                <a:gd name="T13" fmla="*/ 474 h 767"/>
                                <a:gd name="T14" fmla="*/ 609 w 815"/>
                                <a:gd name="T15" fmla="*/ 278 h 767"/>
                                <a:gd name="T16" fmla="*/ 635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71"/>
                          <wps:cNvSpPr>
                            <a:spLocks/>
                          </wps:cNvSpPr>
                          <wps:spPr bwMode="auto">
                            <a:xfrm>
                              <a:off x="10291" y="799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7"/>
                                <a:gd name="T2" fmla="*/ 407 w 815"/>
                                <a:gd name="T3" fmla="*/ 129 h 767"/>
                                <a:gd name="T4" fmla="*/ 635 w 815"/>
                                <a:gd name="T5" fmla="*/ 129 h 767"/>
                                <a:gd name="T6" fmla="*/ 658 w 815"/>
                                <a:gd name="T7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72"/>
                        <wpg:cNvGrpSpPr>
                          <a:grpSpLocks/>
                        </wpg:cNvGrpSpPr>
                        <wpg:grpSpPr bwMode="auto">
                          <a:xfrm>
                            <a:off x="9773" y="2057"/>
                            <a:ext cx="408" cy="384"/>
                            <a:chOff x="9773" y="2057"/>
                            <a:chExt cx="408" cy="384"/>
                          </a:xfrm>
                        </wpg:grpSpPr>
                        <wps:wsp>
                          <wps:cNvPr id="72" name="Freeform 373"/>
                          <wps:cNvSpPr>
                            <a:spLocks/>
                          </wps:cNvSpPr>
                          <wps:spPr bwMode="auto">
                            <a:xfrm>
                              <a:off x="9773" y="2057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74"/>
                          <wps:cNvSpPr>
                            <a:spLocks/>
                          </wps:cNvSpPr>
                          <wps:spPr bwMode="auto">
                            <a:xfrm>
                              <a:off x="9773" y="2057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479.5pt;margin-top:-88.05pt;width:66.65pt;height:82.1pt;z-index:-251649024" coordorigin="9773,799" coordsize="1333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">
                <v:group id="Group 369" o:spid="_x0000_s1027" style="position:absolute;left:10291;top:799;width:815;height:767" coordorigin="10291,799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70" o:spid="_x0000_s1028" style="position:absolute;left:1029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qosMA&#10;AADbAAAADwAAAGRycy9kb3ducmV2LnhtbESPQWvCQBSE70L/w/IKXqRuKhJM6ipaENqT1bT3x+4z&#10;CWbfhuyapP++Kwg9DjPzDbPejrYRPXW+dqzgdZ6AINbO1Fwq+C4OLysQPiAbbByTgl/ysN08TdaY&#10;GzfwifpzKEWEsM9RQRVCm0vpdUUW/dy1xNG7uM5iiLIrpelwiHDbyEWSpNJizXGhwpbeK9LX880q&#10;4P3Vzn68yfY6HPWy2A3+8vml1PR53L2BCDSG//Cj/WEUpBnc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dqosMAAADbAAAADwAAAAAAAAAAAAAAAACYAgAAZHJzL2Rv&#10;d25yZXYueG1sUEsFBgAAAAAEAAQA9QAAAIgDAAAAAA==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371" o:spid="_x0000_s1029" style="position:absolute;left:1029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V4sAA&#10;AADbAAAADwAAAGRycy9kb3ducmV2LnhtbERPz2vCMBS+D/wfwhO8DJsqY2o1ljoYbKep1fsjebbF&#10;5qU0me3+++Uw2PHj+73LR9uKB/W+caxgkaQgiLUzDVcKLuX7fA3CB2SDrWNS8EMe8v3kaYeZcQOf&#10;6HEOlYgh7DNUUIfQZVJ6XZNFn7iOOHI311sMEfaVND0OMdy2cpmmr9Jiw7Ghxo7eatL387dVwIe7&#10;fb56szno8KVfymLwt8+jUrPpWGxBBBrDv/jP/WEUrOL6+CX+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RV4sAAAADbAAAADwAAAAAAAAAAAAAAAACYAgAAZHJzL2Rvd25y&#10;ZXYueG1sUEsFBgAAAAAEAAQA9QAAAIUDAAAAAA==&#10;" path="m658,l407,129r228,l658,xe" fillcolor="#0077c0" stroked="f">
                    <v:path arrowok="t" o:connecttype="custom" o:connectlocs="658,0;407,129;635,129;658,0" o:connectangles="0,0,0,0"/>
                  </v:shape>
                </v:group>
                <v:group id="Group 372" o:spid="_x0000_s1030" style="position:absolute;left:9773;top:2057;width:408;height:384" coordorigin="9773,2057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73" o:spid="_x0000_s1031" style="position:absolute;left:977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YnsQA&#10;AADbAAAADwAAAGRycy9kb3ducmV2LnhtbESPQWvCQBSE70L/w/KE3sxGD9WmrlIKLQVzaRTa3B7Z&#10;l2xo9m3IbjX5965Q8DjMzDfMdj/aTpxp8K1jBcskBUFcOd1yo+B0fF9sQPiArLFzTAom8rDfPcy2&#10;mGl34S86F6EREcI+QwUmhD6T0leGLPrE9cTRq91gMUQ5NFIPeIlw28lVmj5Jiy3HBYM9vRmqfos/&#10;q8BN+aHOTfFtMDzjR1n91EXplHqcj68vIAKN4R7+b39qBesV3L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UmJ7EAAAA2wAAAA8AAAAAAAAAAAAAAAAAmAIAAGRycy9k&#10;b3ducmV2LnhtbFBLBQYAAAAABAAEAPUAAACJAwAAAAA=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374" o:spid="_x0000_s1032" style="position:absolute;left:977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9BcQA&#10;AADbAAAADwAAAGRycy9kb3ducmV2LnhtbESPQWvCQBSE74L/YXlCb2bTFrRGN0GElkK9mBbU2yP7&#10;kg3Nvg3ZrcZ/7xYKPQ4z8w2zKUbbiQsNvnWs4DFJQRBXTrfcKPj6fJ2/gPABWWPnmBTcyEORTycb&#10;zLS78oEuZWhEhLDPUIEJoc+k9JUhiz5xPXH0ajdYDFEOjdQDXiPcdvIpTRfSYstxwWBPO0PVd/lj&#10;Fbjb/qPem/JoMKzw7Vyd6vLslHqYjds1iEBj+A//td+1guUz/H6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PQXEAAAA2wAAAA8AAAAAAAAAAAAAAAAAmAIAAGRycy9k&#10;b3ducmV2LnhtbFBLBQYAAAAABAAEAPUAAACJAwAAAAA=&#10;" path="m329,l203,64r114,l329,xe" fillcolor="#ffc20d" stroked="f">
                    <v:path arrowok="t" o:connecttype="custom" o:connectlocs="329,0;203,64;317,64;329,0" o:connectangles="0,0,0,0"/>
                  </v:shape>
                </v:group>
              </v:group>
            </w:pict>
          </mc:Fallback>
        </mc:AlternateConten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59" w:lineRule="auto"/>
        <w:ind w:left="1240" w:right="94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We at </w:t>
      </w:r>
      <w:r w:rsidRPr="00B41853">
        <w:rPr>
          <w:rFonts w:ascii="Arial" w:eastAsiaTheme="minorEastAsia" w:hAnsi="Arial" w:cs="Arial"/>
          <w:color w:val="D2232A"/>
          <w:w w:val="105"/>
          <w:sz w:val="24"/>
          <w:szCs w:val="24"/>
        </w:rPr>
        <w:t xml:space="preserve">(name of child care facility)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are committed to providing ongoing support to breastfeeding mothers including mothers with CSHCN or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1240" w:right="94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disabilities</w:t>
      </w:r>
      <w:proofErr w:type="gramEnd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. Research has documented a multitude of health benefits to both the mother and infant when the infant is breastfed.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ind w:right="940"/>
        <w:rPr>
          <w:rFonts w:ascii="Arial" w:eastAsiaTheme="minorEastAsia" w:hAnsi="Arial" w:cs="Arial"/>
          <w:sz w:val="25"/>
          <w:szCs w:val="25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240" w:right="940"/>
        <w:outlineLvl w:val="2"/>
        <w:rPr>
          <w:rFonts w:ascii="Arial" w:eastAsiaTheme="minorEastAsia" w:hAnsi="Arial" w:cs="Arial"/>
          <w:b/>
          <w:bCs/>
          <w:color w:val="D2232A"/>
          <w:sz w:val="24"/>
          <w:szCs w:val="24"/>
        </w:rPr>
      </w:pPr>
      <w:r w:rsidRPr="00B41853">
        <w:rPr>
          <w:rFonts w:ascii="Arial" w:eastAsiaTheme="minorEastAsia" w:hAnsi="Arial" w:cs="Arial"/>
          <w:b/>
          <w:bCs/>
          <w:color w:val="D2232A"/>
          <w:sz w:val="24"/>
          <w:szCs w:val="24"/>
        </w:rPr>
        <w:t>Policy: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7" w:after="0" w:line="240" w:lineRule="auto"/>
        <w:ind w:left="1240" w:right="94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D2232A"/>
          <w:w w:val="105"/>
          <w:sz w:val="24"/>
          <w:szCs w:val="24"/>
        </w:rPr>
        <w:t xml:space="preserve">(name of child care facility)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adheres to the following guidelines: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right="940"/>
        <w:rPr>
          <w:rFonts w:ascii="Arial" w:eastAsiaTheme="minorEastAsia" w:hAnsi="Arial" w:cs="Arial"/>
          <w:sz w:val="18"/>
          <w:szCs w:val="18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59" w:lineRule="auto"/>
        <w:ind w:left="1530" w:right="940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53291DAB" wp14:editId="6B641CCF">
            <wp:extent cx="127635" cy="127635"/>
            <wp:effectExtent l="0" t="0" r="5715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Breastfeeding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mothers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mothers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with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disabilities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CSHCN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provided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place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breastfeed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express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>their</w:t>
      </w:r>
      <w:r w:rsidRPr="00B41853">
        <w:rPr>
          <w:rFonts w:ascii="Arial" w:eastAsiaTheme="minorEastAsia" w:hAnsi="Arial" w:cs="Arial"/>
          <w:color w:val="231F20"/>
          <w:spacing w:val="72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milk.</w:t>
      </w:r>
    </w:p>
    <w:p w:rsidR="00B41853" w:rsidRPr="00B41853" w:rsidRDefault="00B41853" w:rsidP="00B41853">
      <w:pPr>
        <w:widowControl w:val="0"/>
        <w:numPr>
          <w:ilvl w:val="1"/>
          <w:numId w:val="3"/>
        </w:numPr>
        <w:tabs>
          <w:tab w:val="left" w:pos="1880"/>
        </w:tabs>
        <w:kinsoku w:val="0"/>
        <w:overflowPunct w:val="0"/>
        <w:autoSpaceDE w:val="0"/>
        <w:autoSpaceDN w:val="0"/>
        <w:adjustRightInd w:val="0"/>
        <w:spacing w:after="0" w:line="278" w:lineRule="exact"/>
        <w:ind w:right="940" w:hanging="25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Breastfeeding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mothers, including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>child</w:t>
      </w:r>
      <w:r w:rsidRPr="00B41853">
        <w:rPr>
          <w:rFonts w:ascii="Arial" w:eastAsiaTheme="minorEastAsia" w:hAnsi="Arial" w:cs="Arial"/>
          <w:color w:val="231F20"/>
          <w:spacing w:val="16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care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1879" w:right="94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providers</w:t>
      </w:r>
      <w:proofErr w:type="gramEnd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, are offered a private and sanitary place to breastfeed their babies or express milk. This area has an electrical outlet, comfortable chair and nearby access to running water.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78" w:lineRule="exact"/>
        <w:ind w:left="1880" w:right="940"/>
        <w:rPr>
          <w:rFonts w:ascii="Arial" w:eastAsiaTheme="minorEastAsia" w:hAnsi="Arial" w:cs="Arial"/>
          <w:color w:val="D2232A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D2232A"/>
          <w:w w:val="105"/>
          <w:sz w:val="24"/>
          <w:szCs w:val="24"/>
        </w:rPr>
        <w:t>(A bathroom is not acceptable.)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2" w:after="0" w:line="259" w:lineRule="auto"/>
        <w:ind w:left="1530" w:right="940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AB21C6B" wp14:editId="1DF93261">
            <wp:extent cx="127635" cy="127635"/>
            <wp:effectExtent l="0" t="0" r="5715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refrigerator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designated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space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within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refrigerator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and/or freezer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made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available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the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storage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expressed breast</w:t>
      </w:r>
      <w:r w:rsidRPr="00B41853">
        <w:rPr>
          <w:rFonts w:ascii="Arial" w:eastAsiaTheme="minorEastAsia" w:hAnsi="Arial" w:cs="Arial"/>
          <w:color w:val="231F20"/>
          <w:spacing w:val="50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milk.</w:t>
      </w:r>
    </w:p>
    <w:p w:rsidR="00B41853" w:rsidRPr="00B41853" w:rsidRDefault="00B41853" w:rsidP="00B41853">
      <w:pPr>
        <w:widowControl w:val="0"/>
        <w:numPr>
          <w:ilvl w:val="1"/>
          <w:numId w:val="3"/>
        </w:numPr>
        <w:tabs>
          <w:tab w:val="left" w:pos="1880"/>
        </w:tabs>
        <w:kinsoku w:val="0"/>
        <w:overflowPunct w:val="0"/>
        <w:autoSpaceDE w:val="0"/>
        <w:autoSpaceDN w:val="0"/>
        <w:adjustRightInd w:val="0"/>
        <w:spacing w:after="0" w:line="278" w:lineRule="exact"/>
        <w:ind w:left="1880" w:right="94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Breastfeeding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mothers,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providers</w:t>
      </w:r>
      <w:r w:rsidRPr="00B41853">
        <w:rPr>
          <w:rFonts w:ascii="Arial" w:eastAsiaTheme="minorEastAsia" w:hAnsi="Arial" w:cs="Arial"/>
          <w:color w:val="231F20"/>
          <w:spacing w:val="-1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may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1879" w:right="94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store</w:t>
      </w:r>
      <w:proofErr w:type="gramEnd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 their expressed breast milk in the child care facility’s refrigerator and/or freezer. Mothers should provide their own container(s), clearly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1879" w:right="940"/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labeled</w:t>
      </w:r>
      <w:proofErr w:type="gramEnd"/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with their </w:t>
      </w:r>
      <w:r w:rsidRPr="00B41853"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  <w:t xml:space="preserve">baby’s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first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last name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the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date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it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was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brought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84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facility.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1530" w:right="940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C0E704D" wp14:editId="50F73B99">
            <wp:extent cx="127635" cy="127635"/>
            <wp:effectExtent l="0" t="0" r="5715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Reassure nursing mothers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that they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welcome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by</w:t>
      </w:r>
      <w:r w:rsidRPr="00B41853">
        <w:rPr>
          <w:rFonts w:ascii="Arial" w:eastAsiaTheme="minorEastAsia" w:hAnsi="Arial" w:cs="Arial"/>
          <w:color w:val="231F20"/>
          <w:spacing w:val="-1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displaying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breastfeeding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promotion</w:t>
      </w:r>
      <w:r w:rsidRPr="00B41853">
        <w:rPr>
          <w:rFonts w:ascii="Arial" w:eastAsiaTheme="minorEastAsia" w:hAnsi="Arial" w:cs="Arial"/>
          <w:color w:val="231F20"/>
          <w:spacing w:val="-6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information.</w:t>
      </w:r>
    </w:p>
    <w:p w:rsidR="00B41853" w:rsidRPr="00B41853" w:rsidRDefault="00B41853" w:rsidP="00B41853">
      <w:pPr>
        <w:widowControl w:val="0"/>
        <w:numPr>
          <w:ilvl w:val="1"/>
          <w:numId w:val="3"/>
        </w:numPr>
        <w:tabs>
          <w:tab w:val="left" w:pos="1880"/>
        </w:tabs>
        <w:kinsoku w:val="0"/>
        <w:overflowPunct w:val="0"/>
        <w:autoSpaceDE w:val="0"/>
        <w:autoSpaceDN w:val="0"/>
        <w:adjustRightInd w:val="0"/>
        <w:spacing w:after="0" w:line="259" w:lineRule="auto"/>
        <w:ind w:right="940" w:hanging="259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“Welcome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our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breastfeeding-friendly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Facility”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sign,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included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Empower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Pack,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on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our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doors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windows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so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that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it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is visible to our parents. Our goal is to encourage mothers to continue breastfeeding after returning to work or school.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  <w:r w:rsidRPr="00B41853">
        <w:rPr>
          <w:rFonts w:ascii="TradeGothic" w:eastAsiaTheme="minorEastAsia" w:hAnsi="TradeGothic" w:cs="Trade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7B63F90" wp14:editId="65B14F20">
                <wp:simplePos x="0" y="0"/>
                <wp:positionH relativeFrom="column">
                  <wp:posOffset>490855</wp:posOffset>
                </wp:positionH>
                <wp:positionV relativeFrom="paragraph">
                  <wp:posOffset>24765</wp:posOffset>
                </wp:positionV>
                <wp:extent cx="6163945" cy="1405890"/>
                <wp:effectExtent l="0" t="0" r="0" b="0"/>
                <wp:wrapNone/>
                <wp:docPr id="7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945" cy="1405890"/>
                          <a:chOff x="973" y="12409"/>
                          <a:chExt cx="9707" cy="2214"/>
                        </a:xfrm>
                      </wpg:grpSpPr>
                      <wps:wsp>
                        <wps:cNvPr id="75" name="Freeform 79"/>
                        <wps:cNvSpPr>
                          <a:spLocks/>
                        </wps:cNvSpPr>
                        <wps:spPr bwMode="auto">
                          <a:xfrm>
                            <a:off x="1444" y="12981"/>
                            <a:ext cx="9070" cy="1642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0"/>
                        <wps:cNvSpPr>
                          <a:spLocks/>
                        </wps:cNvSpPr>
                        <wps:spPr bwMode="auto">
                          <a:xfrm>
                            <a:off x="1527" y="12877"/>
                            <a:ext cx="9050" cy="1622"/>
                          </a:xfrm>
                          <a:custGeom>
                            <a:avLst/>
                            <a:gdLst>
                              <a:gd name="T0" fmla="*/ 0 w 9081"/>
                              <a:gd name="T1" fmla="*/ 1621 h 1622"/>
                              <a:gd name="T2" fmla="*/ 9080 w 9081"/>
                              <a:gd name="T3" fmla="*/ 1621 h 1622"/>
                              <a:gd name="T4" fmla="*/ 9080 w 9081"/>
                              <a:gd name="T5" fmla="*/ 0 h 1622"/>
                              <a:gd name="T6" fmla="*/ 0 w 9081"/>
                              <a:gd name="T7" fmla="*/ 0 h 1622"/>
                              <a:gd name="T8" fmla="*/ 0 w 9081"/>
                              <a:gd name="T9" fmla="*/ 1621 h 1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81" h="1622">
                                <a:moveTo>
                                  <a:pt x="0" y="1621"/>
                                </a:moveTo>
                                <a:lnTo>
                                  <a:pt x="9080" y="1621"/>
                                </a:lnTo>
                                <a:lnTo>
                                  <a:pt x="9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" name="Group 81"/>
                        <wpg:cNvGrpSpPr>
                          <a:grpSpLocks/>
                        </wpg:cNvGrpSpPr>
                        <wpg:grpSpPr bwMode="auto">
                          <a:xfrm>
                            <a:off x="973" y="13666"/>
                            <a:ext cx="407" cy="384"/>
                            <a:chOff x="973" y="1522"/>
                            <a:chExt cx="408" cy="384"/>
                          </a:xfrm>
                        </wpg:grpSpPr>
                        <wps:wsp>
                          <wps:cNvPr id="78" name="Freeform 82"/>
                          <wps:cNvSpPr>
                            <a:spLocks/>
                          </wps:cNvSpPr>
                          <wps:spPr bwMode="auto">
                            <a:xfrm>
                              <a:off x="973" y="1522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3"/>
                          <wps:cNvSpPr>
                            <a:spLocks/>
                          </wps:cNvSpPr>
                          <wps:spPr bwMode="auto">
                            <a:xfrm>
                              <a:off x="973" y="1522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527" y="12878"/>
                            <a:ext cx="9153" cy="16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1853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</w:pPr>
                            </w:p>
                            <w:p w:rsidR="00B41853" w:rsidRPr="00751BD0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484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 xml:space="preserve">Standard 3: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B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reastfeeding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 please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19" w:history="1"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theempowerpack.org.</w:t>
                                </w:r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pacing w:val="25"/>
                                    <w:sz w:val="21"/>
                                    <w:szCs w:val="21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  <w:proofErr w:type="gramStart"/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3.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1" name="Group 85"/>
                        <wpg:cNvGrpSpPr>
                          <a:grpSpLocks/>
                        </wpg:cNvGrpSpPr>
                        <wpg:grpSpPr bwMode="auto">
                          <a:xfrm>
                            <a:off x="1489" y="12409"/>
                            <a:ext cx="812" cy="767"/>
                            <a:chOff x="1491" y="265"/>
                            <a:chExt cx="815" cy="767"/>
                          </a:xfrm>
                        </wpg:grpSpPr>
                        <wps:wsp>
                          <wps:cNvPr id="82" name="Freeform 86"/>
                          <wps:cNvSpPr>
                            <a:spLocks/>
                          </wps:cNvSpPr>
                          <wps:spPr bwMode="auto">
                            <a:xfrm>
                              <a:off x="1491" y="265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7"/>
                                <a:gd name="T2" fmla="*/ 202 w 815"/>
                                <a:gd name="T3" fmla="*/ 275 h 767"/>
                                <a:gd name="T4" fmla="*/ 0 w 815"/>
                                <a:gd name="T5" fmla="*/ 473 h 767"/>
                                <a:gd name="T6" fmla="*/ 280 w 815"/>
                                <a:gd name="T7" fmla="*/ 514 h 767"/>
                                <a:gd name="T8" fmla="*/ 405 w 815"/>
                                <a:gd name="T9" fmla="*/ 766 h 767"/>
                                <a:gd name="T10" fmla="*/ 532 w 815"/>
                                <a:gd name="T11" fmla="*/ 516 h 767"/>
                                <a:gd name="T12" fmla="*/ 814 w 815"/>
                                <a:gd name="T13" fmla="*/ 474 h 767"/>
                                <a:gd name="T14" fmla="*/ 609 w 815"/>
                                <a:gd name="T15" fmla="*/ 278 h 767"/>
                                <a:gd name="T16" fmla="*/ 635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7"/>
                          <wps:cNvSpPr>
                            <a:spLocks/>
                          </wps:cNvSpPr>
                          <wps:spPr bwMode="auto">
                            <a:xfrm>
                              <a:off x="1491" y="265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7"/>
                                <a:gd name="T2" fmla="*/ 407 w 815"/>
                                <a:gd name="T3" fmla="*/ 129 h 767"/>
                                <a:gd name="T4" fmla="*/ 635 w 815"/>
                                <a:gd name="T5" fmla="*/ 129 h 767"/>
                                <a:gd name="T6" fmla="*/ 658 w 815"/>
                                <a:gd name="T7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47" style="position:absolute;margin-left:38.65pt;margin-top:1.95pt;width:485.35pt;height:110.7pt;z-index:-251651072" coordorigin="973,12409" coordsize="9707,2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">
                <v:shape id="Freeform 79" o:spid="_x0000_s1048" style="position:absolute;left:1444;top:12981;width:9070;height:1642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qTcMA&#10;AADbAAAADwAAAGRycy9kb3ducmV2LnhtbESPzWrDMBCE74W+g9hCbo3sQlLHtWxCwUmvTQK9LtbW&#10;NrVWjqX45+2jQqHHYWa+YbJiNp0YaXCtZQXxOgJBXFndcq3gci6fExDOI2vsLJOChRwU+eNDhqm2&#10;E3/SePK1CBB2KSpovO9TKV3VkEG3tj1x8L7tYNAHOdRSDzgFuOnkSxRtpcGWw0KDPb03VP2cbkbB&#10;Ll7qcjoefFJdr/Nu+mq77X5RavU0799AeJr9f/iv/aEVvG7g90v4A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GqTcMAAADbAAAADwAAAAAAAAAAAAAAAACYAgAAZHJzL2Rv&#10;d25yZXYueG1sUEsFBgAAAAAEAAQA9QAAAIgDAAAAAA==&#10;" path="m,1641r9100,l9100,,,,,1641xe" fillcolor="#d2232a" stroked="f">
                  <v:path arrowok="t" o:connecttype="custom" o:connectlocs="0,1641;9069,1641;9069,0;0,0;0,1641" o:connectangles="0,0,0,0,0"/>
                </v:shape>
                <v:shape id="Freeform 80" o:spid="_x0000_s1049" style="position:absolute;left:1527;top:12877;width:9050;height:1622;visibility:visible;mso-wrap-style:square;v-text-anchor:top" coordsize="9081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0hsYA&#10;AADbAAAADwAAAGRycy9kb3ducmV2LnhtbESPQWvCQBSE74L/YXmF3nTTQlOJriKCIlIqxhY9PrLP&#10;JJh9m+5uNfXXu4VCj8PMfMNMZp1pxIWcry0reBomIIgLq2suFXzsl4MRCB+QNTaWScEPeZhN+70J&#10;ZtpeeUeXPJQiQthnqKAKoc2k9EVFBv3QtsTRO1lnMETpSqkdXiPcNPI5SVJpsOa4UGFLi4qKc/5t&#10;FNw2x+0pP7+5L/NyW+0O7+kyfG6Uenzo5mMQgbrwH/5rr7WC1xR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b0hsYAAADbAAAADwAAAAAAAAAAAAAAAACYAgAAZHJz&#10;L2Rvd25yZXYueG1sUEsFBgAAAAAEAAQA9QAAAIsDAAAAAA==&#10;" path="m,1621r9080,l9080,,,,,1621xe" stroked="f">
                  <v:path arrowok="t" o:connecttype="custom" o:connectlocs="0,1621;9049,1621;9049,0;0,0;0,1621" o:connectangles="0,0,0,0,0"/>
                </v:shape>
                <v:group id="Group 81" o:spid="_x0000_s1050" style="position:absolute;left:973;top:13666;width:407;height:384" coordorigin="973,1522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82" o:spid="_x0000_s1051" style="position:absolute;left:973;top:1522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vdMEA&#10;AADbAAAADwAAAGRycy9kb3ducmV2LnhtbERPy2rCQBTdF/yH4Qrd1YkuWps6igiWQrMxCq27S+Ym&#10;E8zcCZlpHn/fWQguD+e92Y22ET11vnasYLlIQBAXTtdcKbicjy9rED4ga2wck4KJPOy2s6cNptoN&#10;fKI+D5WIIexTVGBCaFMpfWHIol+4ljhypesshgi7SuoOhxhuG7lKkldpsebYYLClg6Hilv9ZBW7K&#10;vsvM5D8Gwzt+XovfMr86pZ7n4/4DRKAxPMR395dW8BbHxi/x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8r3TBAAAA2wAAAA8AAAAAAAAAAAAAAAAAmAIAAGRycy9kb3du&#10;cmV2LnhtbFBLBQYAAAAABAAEAPUAAACGAwAAAAA=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83" o:spid="_x0000_s1052" style="position:absolute;left:973;top:1522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K78IA&#10;AADbAAAADwAAAGRycy9kb3ducmV2LnhtbESPQYvCMBSE7wv+h/AEb2u6HnTtGmURFEEvVkG9PZrX&#10;pmzzUpqo9d8bQdjjMDPfMLNFZ2txo9ZXjhV8DRMQxLnTFZcKjofV5zcIH5A11o5JwYM8LOa9jxmm&#10;2t15T7cslCJC2KeowITQpFL63JBFP3QNcfQK11oMUbal1C3eI9zWcpQkY2mx4rhgsKGlofwvu1oF&#10;7rHbFjuTnQyGKa4v+bnILk6pQb/7/QERqAv/4Xd7oxVMp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ArvwgAAANsAAAAPAAAAAAAAAAAAAAAAAJgCAABkcnMvZG93&#10;bnJldi54bWxQSwUGAAAAAAQABAD1AAAAhwMAAAAA&#10;" path="m329,l203,64r114,l329,xe" fillcolor="#ffc20d" stroked="f">
                    <v:path arrowok="t" o:connecttype="custom" o:connectlocs="329,0;203,64;317,64;329,0" o:connectangles="0,0,0,0"/>
                  </v:shape>
                </v:group>
                <v:shape id="Text Box 84" o:spid="_x0000_s1053" type="#_x0000_t202" style="position:absolute;left:1527;top:12878;width:9153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qd8EA&#10;AADbAAAADwAAAGRycy9kb3ducmV2LnhtbERPz2vCMBS+C/sfwhvsZtPtINoZRba18yI4XWHHR/Ns&#10;ypqXkkTt/vvlIHj8+H4v16PtxYV86BwreM5yEMSN0x23Cr6P5XQOIkRkjb1jUvBHAdarh8kSC+2u&#10;/EWXQ2xFCuFQoAIT41BIGRpDFkPmBuLEnZy3GBP0rdQerync9vIlz2fSYsepweBAb4aa38PZKvjZ&#10;Hit8HxZcxsrsdwtf1x+fvVJPj+PmFUSkMd7FN/dWK5in9elL+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ranfBAAAA2wAAAA8AAAAAAAAAAAAAAAAAmAIAAGRycy9kb3du&#10;cmV2LnhtbFBLBQYAAAAABAAEAPUAAACGAwAAAAA=&#10;" filled="f" strokecolor="#d2232a" strokeweight="1pt">
                  <v:textbox inset="0,0,0,0">
                    <w:txbxContent>
                      <w:p w:rsidR="00B41853" w:rsidRDefault="00B41853" w:rsidP="00B41853">
                        <w:pPr>
                          <w:pStyle w:val="BodyText"/>
                          <w:kinsoku w:val="0"/>
                          <w:overflowPunct w:val="0"/>
                          <w:spacing w:before="11"/>
                        </w:pPr>
                      </w:p>
                      <w:p w:rsidR="00B41853" w:rsidRPr="00751BD0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484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 xml:space="preserve">Standard 3: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B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reastfeeding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 please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hyperlink r:id="rId20" w:history="1">
                          <w:r w:rsidRPr="00751BD0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theempowerpack.org.</w:t>
                          </w:r>
                          <w:r w:rsidRPr="00751BD0">
                            <w:rPr>
                              <w:rFonts w:ascii="Arial" w:hAnsi="Arial" w:cs="Arial"/>
                              <w:color w:val="0000FF"/>
                              <w:spacing w:val="25"/>
                              <w:sz w:val="21"/>
                              <w:szCs w:val="21"/>
                              <w:u w:val="single"/>
                            </w:rPr>
                            <w:t xml:space="preserve"> </w:t>
                          </w:r>
                        </w:hyperlink>
                        <w:proofErr w:type="gramStart"/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3.</w:t>
                        </w:r>
                        <w:proofErr w:type="gramEnd"/>
                      </w:p>
                    </w:txbxContent>
                  </v:textbox>
                </v:shape>
                <v:group id="Group 85" o:spid="_x0000_s1054" style="position:absolute;left:1489;top:12409;width:812;height:767" coordorigin="1491,265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6" o:spid="_x0000_s1055" style="position:absolute;left:1491;top:265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eKcMA&#10;AADbAAAADwAAAGRycy9kb3ducmV2LnhtbESPQWvCQBSE7wX/w/KEXkrdGEqx0VVUKLQna6L3x+4z&#10;CWbfhuw2Sf99VxA8DjPzDbPajLYRPXW+dqxgPktAEGtnai4VnIrP1wUIH5ANNo5JwR952KwnTyvM&#10;jBv4SH0eShEh7DNUUIXQZlJ6XZFFP3MtcfQurrMYouxKaTocItw2Mk2Sd2mx5rhQYUv7ivQ1/7UK&#10;eHe1L2dvPnY6HPRbsR385ftHqefpuF2CCDSGR/je/jIKFincvs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8eKcMAAADbAAAADwAAAAAAAAAAAAAAAACYAgAAZHJzL2Rv&#10;d25yZXYueG1sUEsFBgAAAAAEAAQA9QAAAIgDAAAAAA==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87" o:spid="_x0000_s1056" style="position:absolute;left:1491;top:265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7ssIA&#10;AADbAAAADwAAAGRycy9kb3ducmV2LnhtbESPT4vCMBTE74LfITzBy6KpuojbNYoKgnvy3+79kTzb&#10;YvNSmmjrtzcLgsdhZn7DzJetLcWdal84VjAaJiCItTMFZwp+z9vBDIQPyAZLx6TgQR6Wi25njqlx&#10;DR/pfgqZiBD2KSrIQ6hSKb3OyaIfuoo4ehdXWwxR1pk0NTYRbks5TpKptFhwXMixok1O+nq6WQW8&#10;vtqPP2++1jrs9ed51fjLz0Gpfq9dfYMI1IZ3+NXeGQWzCfx/i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47uywgAAANsAAAAPAAAAAAAAAAAAAAAAAJgCAABkcnMvZG93&#10;bnJldi54bWxQSwUGAAAAAAQABAD1AAAAhwMAAAAA&#10;" path="m658,l407,129r228,l658,xe" fillcolor="#0077c0" stroked="f">
                    <v:path arrowok="t" o:connecttype="custom" o:connectlocs="658,0;407,129;635,129;658,0" o:connectangles="0,0,0,0"/>
                  </v:shape>
                </v:group>
              </v:group>
            </w:pict>
          </mc:Fallback>
        </mc:AlternateConten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0" w:lineRule="auto"/>
        <w:ind w:left="119"/>
        <w:rPr>
          <w:rFonts w:ascii="TradeGothic" w:eastAsiaTheme="minorEastAsia" w:hAnsi="TradeGothic" w:cs="TradeGothic"/>
          <w:b/>
          <w:bCs/>
          <w:color w:val="D2232A"/>
          <w:sz w:val="36"/>
          <w:szCs w:val="36"/>
        </w:rPr>
        <w:sectPr w:rsidR="00B41853" w:rsidRPr="00B41853" w:rsidSect="00B41853">
          <w:headerReference w:type="default" r:id="rId21"/>
          <w:pgSz w:w="12240" w:h="15840"/>
          <w:pgMar w:top="1440" w:right="1440" w:bottom="1440" w:left="1440" w:header="799" w:footer="0" w:gutter="0"/>
          <w:cols w:space="720" w:equalWidth="0">
            <w:col w:w="10600"/>
          </w:cols>
          <w:noEndnote/>
          <w:docGrid w:linePitch="299"/>
        </w:sect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800"/>
        <w:rPr>
          <w:rFonts w:ascii="Arial" w:eastAsiaTheme="minorEastAsia" w:hAnsi="Arial" w:cs="Arial"/>
          <w:b/>
          <w:bCs/>
          <w:color w:val="83BF41"/>
          <w:w w:val="95"/>
          <w:sz w:val="48"/>
          <w:szCs w:val="48"/>
        </w:rPr>
      </w:pPr>
      <w:r w:rsidRPr="00B41853">
        <w:rPr>
          <w:rFonts w:ascii="Arial" w:eastAsiaTheme="minorEastAsia" w:hAnsi="Arial" w:cs="Arial"/>
          <w:b/>
          <w:bCs/>
          <w:noProof/>
          <w:color w:val="83BF41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829FDEC" wp14:editId="7DFF4DC0">
                <wp:simplePos x="0" y="0"/>
                <wp:positionH relativeFrom="column">
                  <wp:posOffset>6369050</wp:posOffset>
                </wp:positionH>
                <wp:positionV relativeFrom="paragraph">
                  <wp:posOffset>-408143</wp:posOffset>
                </wp:positionV>
                <wp:extent cx="846455" cy="1042670"/>
                <wp:effectExtent l="0" t="0" r="0" b="5080"/>
                <wp:wrapNone/>
                <wp:docPr id="1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1042670"/>
                          <a:chOff x="9773" y="799"/>
                          <a:chExt cx="1333" cy="1642"/>
                        </a:xfrm>
                      </wpg:grpSpPr>
                      <wpg:grpSp>
                        <wpg:cNvPr id="13" name="Group 382"/>
                        <wpg:cNvGrpSpPr>
                          <a:grpSpLocks/>
                        </wpg:cNvGrpSpPr>
                        <wpg:grpSpPr bwMode="auto">
                          <a:xfrm>
                            <a:off x="10291" y="799"/>
                            <a:ext cx="815" cy="767"/>
                            <a:chOff x="10291" y="799"/>
                            <a:chExt cx="815" cy="767"/>
                          </a:xfrm>
                        </wpg:grpSpPr>
                        <wps:wsp>
                          <wps:cNvPr id="14" name="Freeform 383"/>
                          <wps:cNvSpPr>
                            <a:spLocks/>
                          </wps:cNvSpPr>
                          <wps:spPr bwMode="auto">
                            <a:xfrm>
                              <a:off x="10291" y="799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7"/>
                                <a:gd name="T2" fmla="*/ 202 w 815"/>
                                <a:gd name="T3" fmla="*/ 275 h 767"/>
                                <a:gd name="T4" fmla="*/ 0 w 815"/>
                                <a:gd name="T5" fmla="*/ 473 h 767"/>
                                <a:gd name="T6" fmla="*/ 280 w 815"/>
                                <a:gd name="T7" fmla="*/ 514 h 767"/>
                                <a:gd name="T8" fmla="*/ 405 w 815"/>
                                <a:gd name="T9" fmla="*/ 766 h 767"/>
                                <a:gd name="T10" fmla="*/ 532 w 815"/>
                                <a:gd name="T11" fmla="*/ 516 h 767"/>
                                <a:gd name="T12" fmla="*/ 814 w 815"/>
                                <a:gd name="T13" fmla="*/ 474 h 767"/>
                                <a:gd name="T14" fmla="*/ 609 w 815"/>
                                <a:gd name="T15" fmla="*/ 278 h 767"/>
                                <a:gd name="T16" fmla="*/ 635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84"/>
                          <wps:cNvSpPr>
                            <a:spLocks/>
                          </wps:cNvSpPr>
                          <wps:spPr bwMode="auto">
                            <a:xfrm>
                              <a:off x="10291" y="799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7"/>
                                <a:gd name="T2" fmla="*/ 407 w 815"/>
                                <a:gd name="T3" fmla="*/ 129 h 767"/>
                                <a:gd name="T4" fmla="*/ 635 w 815"/>
                                <a:gd name="T5" fmla="*/ 129 h 767"/>
                                <a:gd name="T6" fmla="*/ 658 w 815"/>
                                <a:gd name="T7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85"/>
                        <wpg:cNvGrpSpPr>
                          <a:grpSpLocks/>
                        </wpg:cNvGrpSpPr>
                        <wpg:grpSpPr bwMode="auto">
                          <a:xfrm>
                            <a:off x="9773" y="2057"/>
                            <a:ext cx="408" cy="384"/>
                            <a:chOff x="9773" y="2057"/>
                            <a:chExt cx="408" cy="384"/>
                          </a:xfrm>
                        </wpg:grpSpPr>
                        <wps:wsp>
                          <wps:cNvPr id="17" name="Freeform 386"/>
                          <wps:cNvSpPr>
                            <a:spLocks/>
                          </wps:cNvSpPr>
                          <wps:spPr bwMode="auto">
                            <a:xfrm>
                              <a:off x="9773" y="2057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87"/>
                          <wps:cNvSpPr>
                            <a:spLocks/>
                          </wps:cNvSpPr>
                          <wps:spPr bwMode="auto">
                            <a:xfrm>
                              <a:off x="9773" y="2057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501.5pt;margin-top:-32.15pt;width:66.65pt;height:82.1pt;z-index:-251648000" coordorigin="9773,799" coordsize="1333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">
                <v:group id="Group 382" o:spid="_x0000_s1027" style="position:absolute;left:10291;top:799;width:815;height:767" coordorigin="10291,799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83" o:spid="_x0000_s1028" style="position:absolute;left:1029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2Qb8A&#10;AADbAAAADwAAAGRycy9kb3ducmV2LnhtbERPTYvCMBC9C/sfwix4EU0VEe0aRQXBPanVvQ/J2Bab&#10;SWmirf9+IyzsbR7vc5brzlbiSY0vHSsYjxIQxNqZknMF18t+OAfhA7LByjEpeJGH9eqjt8TUuJbP&#10;9MxCLmII+xQVFCHUqZReF2TRj1xNHLmbayyGCJtcmgbbGG4rOUmSmbRYcmwosKZdQfqePawC3t7t&#10;4MebxVaHo55eNq2/fZ+U6n92my8QgbrwL/5zH0ycP4X3L/EA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ALZBvwAAANsAAAAPAAAAAAAAAAAAAAAAAJgCAABkcnMvZG93bnJl&#10;di54bWxQSwUGAAAAAAQABAD1AAAAhAMAAAAA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384" o:spid="_x0000_s1029" style="position:absolute;left:1029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T2sEA&#10;AADbAAAADwAAAGRycy9kb3ducmV2LnhtbERPyWrDMBC9B/oPYgq9hEZOaULrRjZ2odCcsrX3QZrY&#10;JtbIWErs/n0VCOQ2j7fOKh9tKy7U+8axgvksAUGsnWm4UvBz+Hp+A+EDssHWMSn4Iw959jBZYWrc&#10;wDu67EMlYgj7FBXUIXSplF7XZNHPXEccuaPrLYYI+0qaHocYblv5kiRLabHh2FBjR5816dP+bBVw&#10;ebLTX2/eSx02+vVQDP643ir19DgWHyACjeEuvrm/TZy/gOsv8QC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ME9rBAAAA2wAAAA8AAAAAAAAAAAAAAAAAmAIAAGRycy9kb3du&#10;cmV2LnhtbFBLBQYAAAAABAAEAPUAAACGAwAAAAA=&#10;" path="m658,l407,129r228,l658,xe" fillcolor="#0077c0" stroked="f">
                    <v:path arrowok="t" o:connecttype="custom" o:connectlocs="658,0;407,129;635,129;658,0" o:connectangles="0,0,0,0"/>
                  </v:shape>
                </v:group>
                <v:group id="Group 385" o:spid="_x0000_s1030" style="position:absolute;left:9773;top:2057;width:408;height:384" coordorigin="9773,2057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86" o:spid="_x0000_s1031" style="position:absolute;left:977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epsEA&#10;AADbAAAADwAAAGRycy9kb3ducmV2LnhtbERPTWvCQBC9F/wPywi9NZv20NbUVYpgEerFKGhuQ3aS&#10;Dc3Ohuxqkn/fLQi9zeN9znI92lbcqPeNYwXPSQqCuHS64VrB6bh9egfhA7LG1jEpmMjDejV7WGKm&#10;3cAHuuWhFjGEfYYKTAhdJqUvDVn0ieuII1e53mKIsK+l7nGI4baVL2n6Ki02HBsMdrQxVP7kV6vA&#10;Tfvvam/ys8GwwK+ivFR54ZR6nI+fHyACjeFffHfvdJz/Bn+/x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83qbBAAAA2wAAAA8AAAAAAAAAAAAAAAAAmAIAAGRycy9kb3du&#10;cmV2LnhtbFBLBQYAAAAABAAEAPUAAACGAwAAAAA=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387" o:spid="_x0000_s1032" style="position:absolute;left:977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K1MMA&#10;AADbAAAADwAAAGRycy9kb3ducmV2LnhtbESPQWvCQBCF7wX/wzJCb3VjD2Kjq4hgKejFVFBvQ3aS&#10;DWZnQ3ar8d93DoXeZnhv3vtmuR58q+7UxyawgekkA0VcBttwbeD0vXubg4oJ2WIbmAw8KcJ6NXpZ&#10;Ym7Dg490L1KtJIRjjgZcSl2udSwdeYyT0BGLVoXeY5K1r7Xt8SHhvtXvWTbTHhuWBocdbR2Vt+LH&#10;GwjPw746uOLsMH3g57W8VMU1GPM6HjYLUImG9G/+u/6ygi+w8osM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NK1MMAAADbAAAADwAAAAAAAAAAAAAAAACYAgAAZHJzL2Rv&#10;d25yZXYueG1sUEsFBgAAAAAEAAQA9QAAAIgDAAAAAA==&#10;" path="m329,l203,64r114,l329,xe" fillcolor="#ffc20d" stroked="f">
                    <v:path arrowok="t" o:connecttype="custom" o:connectlocs="329,0;203,64;317,64;329,0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TradeGothic" w:eastAsiaTheme="minorEastAsia" w:hAnsi="TradeGothic" w:cs="Trade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656CB17" wp14:editId="0ABA1371">
                <wp:simplePos x="0" y="0"/>
                <wp:positionH relativeFrom="page">
                  <wp:posOffset>0</wp:posOffset>
                </wp:positionH>
                <wp:positionV relativeFrom="page">
                  <wp:posOffset>5388610</wp:posOffset>
                </wp:positionV>
                <wp:extent cx="7772400" cy="4670425"/>
                <wp:effectExtent l="0" t="0" r="0" b="0"/>
                <wp:wrapNone/>
                <wp:docPr id="1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467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rPr>
                                <w:sz w:val="58"/>
                                <w:szCs w:val="58"/>
                              </w:rPr>
                            </w:pPr>
                          </w:p>
                          <w:p w:rsidR="00B41853" w:rsidRDefault="00B41853" w:rsidP="00B4185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right="317"/>
                              <w:jc w:val="right"/>
                              <w:rPr>
                                <w:b/>
                                <w:bCs/>
                                <w:color w:val="D2232A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D2232A"/>
                                <w:w w:val="9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094B611" wp14:editId="14199CA2">
                                  <wp:extent cx="7772400" cy="4582795"/>
                                  <wp:effectExtent l="0" t="0" r="0" b="8255"/>
                                  <wp:docPr id="99" name="Picture 99" descr="C:\Users\souchm\Desktop\mom and bab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9" descr="C:\Users\souchm\Desktop\mom and bab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0" cy="458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7" type="#_x0000_t202" style="position:absolute;left:0;text-align:left;margin-left:0;margin-top:424.3pt;width:612pt;height:367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" o:allowincell="f" filled="f" stroked="f">
                <v:textbox inset="0,0,0,0">
                  <w:txbxContent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spacing w:before="6"/>
                        <w:rPr>
                          <w:sz w:val="58"/>
                          <w:szCs w:val="58"/>
                        </w:rPr>
                      </w:pPr>
                    </w:p>
                    <w:p w:rsidR="00B41853" w:rsidRDefault="00B41853" w:rsidP="00B41853">
                      <w:pPr>
                        <w:pStyle w:val="BodyText"/>
                        <w:kinsoku w:val="0"/>
                        <w:overflowPunct w:val="0"/>
                        <w:spacing w:before="1"/>
                        <w:ind w:right="317"/>
                        <w:jc w:val="right"/>
                        <w:rPr>
                          <w:b/>
                          <w:bCs/>
                          <w:color w:val="D2232A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noProof/>
                          <w:color w:val="D2232A"/>
                          <w:w w:val="90"/>
                          <w:sz w:val="36"/>
                          <w:szCs w:val="36"/>
                        </w:rPr>
                        <w:drawing>
                          <wp:inline distT="0" distB="0" distL="0" distR="0" wp14:anchorId="7094B611" wp14:editId="14199CA2">
                            <wp:extent cx="7772400" cy="4582795"/>
                            <wp:effectExtent l="0" t="0" r="0" b="8255"/>
                            <wp:docPr id="99" name="Picture 99" descr="C:\Users\souchm\Desktop\mom and bab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9" descr="C:\Users\souchm\Desktop\mom and bab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00" cy="458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1853">
        <w:rPr>
          <w:rFonts w:ascii="Arial" w:eastAsiaTheme="minorEastAsia" w:hAnsi="Arial" w:cs="Arial"/>
          <w:b/>
          <w:bCs/>
          <w:color w:val="83BF41"/>
          <w:w w:val="95"/>
          <w:sz w:val="48"/>
          <w:szCs w:val="48"/>
        </w:rPr>
        <w:t>BREASTFEEDING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515" w:lineRule="exact"/>
        <w:ind w:left="1800"/>
        <w:rPr>
          <w:rFonts w:ascii="Arial" w:eastAsiaTheme="minorEastAsia" w:hAnsi="Arial" w:cs="Arial"/>
          <w:color w:val="83BF41"/>
          <w:w w:val="105"/>
          <w:sz w:val="48"/>
          <w:szCs w:val="48"/>
        </w:rPr>
      </w:pP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SAMPLE POLICY #2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58" w:after="0" w:line="240" w:lineRule="auto"/>
        <w:ind w:left="180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We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(name </w:t>
      </w:r>
      <w:r w:rsidRPr="00B41853">
        <w:rPr>
          <w:rFonts w:ascii="Arial" w:eastAsiaTheme="minorEastAsia" w:hAnsi="Arial" w:cs="Arial"/>
          <w:color w:val="D2232A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D2232A"/>
          <w:spacing w:val="10"/>
          <w:w w:val="105"/>
          <w:sz w:val="24"/>
          <w:szCs w:val="24"/>
        </w:rPr>
        <w:t xml:space="preserve">facility)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committed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providing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ongoing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1800" w:right="1456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support</w:t>
      </w:r>
      <w:proofErr w:type="gramEnd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 to breastfeeding mothers and will respect and encourage a mother’s decision to continue to breastfeed her child. In keeping with this philosophy, our facility will: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Theme="minorEastAsia" w:hAnsi="Arial" w:cs="Arial"/>
          <w:sz w:val="16"/>
          <w:szCs w:val="16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59" w:lineRule="auto"/>
        <w:ind w:left="2070" w:right="1801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6CFB511E" wp14:editId="0063D40E">
            <wp:extent cx="127635" cy="127635"/>
            <wp:effectExtent l="0" t="0" r="5715" b="571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welcoming atmosphere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that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encourages mothers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>begin</w:t>
      </w:r>
      <w:r w:rsidRPr="00B41853">
        <w:rPr>
          <w:rFonts w:ascii="Arial" w:eastAsiaTheme="minorEastAsia" w:hAnsi="Arial" w:cs="Arial"/>
          <w:color w:val="231F20"/>
          <w:spacing w:val="-10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continue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breastfeed,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even after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returning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school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or</w:t>
      </w:r>
      <w:r w:rsidRPr="00B41853">
        <w:rPr>
          <w:rFonts w:ascii="Arial" w:eastAsiaTheme="minorEastAsia" w:hAnsi="Arial" w:cs="Arial"/>
          <w:color w:val="231F20"/>
          <w:spacing w:val="69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work.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2070" w:right="1456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4CB35863" wp14:editId="1752A564">
            <wp:extent cx="127635" cy="127635"/>
            <wp:effectExtent l="0" t="0" r="5715" b="571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designated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area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mothers, including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child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providers,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breastfeed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their child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site (such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rocking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chair).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2070" w:right="1456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FF1449B" wp14:editId="65E1F28E">
            <wp:extent cx="127635" cy="127635"/>
            <wp:effectExtent l="0" t="0" r="5715" b="571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refrigerator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designated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space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within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refrigerator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and/or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freezer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storage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expressed breast</w:t>
      </w:r>
      <w:r w:rsidRPr="00B41853">
        <w:rPr>
          <w:rFonts w:ascii="Arial" w:eastAsiaTheme="minorEastAsia" w:hAnsi="Arial" w:cs="Arial"/>
          <w:color w:val="231F20"/>
          <w:spacing w:val="2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milk.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57" w:after="0" w:line="536" w:lineRule="exact"/>
        <w:ind w:left="1240"/>
        <w:outlineLvl w:val="0"/>
        <w:rPr>
          <w:rFonts w:ascii="TradeGothic" w:eastAsiaTheme="minorEastAsia" w:hAnsi="TradeGothic" w:cs="TradeGothic"/>
          <w:color w:val="FFFFFF"/>
          <w:sz w:val="36"/>
          <w:szCs w:val="36"/>
        </w:rPr>
      </w:pPr>
      <w:r w:rsidRPr="00B41853">
        <w:rPr>
          <w:rFonts w:ascii="TradeGothic" w:eastAsiaTheme="minorEastAsia" w:hAnsi="TradeGothic" w:cs="TradeGothic"/>
          <w:noProof/>
          <w:color w:val="FFFFFF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EAEC99" wp14:editId="3D838E5C">
                <wp:simplePos x="0" y="0"/>
                <wp:positionH relativeFrom="column">
                  <wp:posOffset>914400</wp:posOffset>
                </wp:positionH>
                <wp:positionV relativeFrom="paragraph">
                  <wp:posOffset>138903</wp:posOffset>
                </wp:positionV>
                <wp:extent cx="6213313" cy="1393545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313" cy="1393545"/>
                          <a:chOff x="0" y="0"/>
                          <a:chExt cx="6213313" cy="1393545"/>
                        </a:xfrm>
                      </wpg:grpSpPr>
                      <wpg:grpSp>
                        <wpg:cNvPr id="85" name="Group 97"/>
                        <wpg:cNvGrpSpPr>
                          <a:grpSpLocks/>
                        </wpg:cNvGrpSpPr>
                        <wpg:grpSpPr bwMode="auto">
                          <a:xfrm>
                            <a:off x="5954233" y="850605"/>
                            <a:ext cx="259080" cy="243840"/>
                            <a:chOff x="11019" y="1620"/>
                            <a:chExt cx="408" cy="384"/>
                          </a:xfrm>
                        </wpg:grpSpPr>
                        <wps:wsp>
                          <wps:cNvPr id="86" name="Freeform 98"/>
                          <wps:cNvSpPr>
                            <a:spLocks/>
                          </wps:cNvSpPr>
                          <wps:spPr bwMode="auto">
                            <a:xfrm>
                              <a:off x="11019" y="1620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2 w 408"/>
                                <a:gd name="T3" fmla="*/ 139 h 384"/>
                                <a:gd name="T4" fmla="*/ 0 w 408"/>
                                <a:gd name="T5" fmla="*/ 237 h 384"/>
                                <a:gd name="T6" fmla="*/ 140 w 408"/>
                                <a:gd name="T7" fmla="*/ 258 h 384"/>
                                <a:gd name="T8" fmla="*/ 204 w 408"/>
                                <a:gd name="T9" fmla="*/ 383 h 384"/>
                                <a:gd name="T10" fmla="*/ 267 w 408"/>
                                <a:gd name="T11" fmla="*/ 257 h 384"/>
                                <a:gd name="T12" fmla="*/ 407 w 408"/>
                                <a:gd name="T13" fmla="*/ 236 h 384"/>
                                <a:gd name="T14" fmla="*/ 306 w 408"/>
                                <a:gd name="T15" fmla="*/ 137 h 384"/>
                                <a:gd name="T16" fmla="*/ 318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2" y="13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40" y="258"/>
                                  </a:lnTo>
                                  <a:lnTo>
                                    <a:pt x="204" y="383"/>
                                  </a:lnTo>
                                  <a:lnTo>
                                    <a:pt x="267" y="257"/>
                                  </a:lnTo>
                                  <a:lnTo>
                                    <a:pt x="407" y="236"/>
                                  </a:lnTo>
                                  <a:lnTo>
                                    <a:pt x="306" y="137"/>
                                  </a:lnTo>
                                  <a:lnTo>
                                    <a:pt x="318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9"/>
                          <wps:cNvSpPr>
                            <a:spLocks/>
                          </wps:cNvSpPr>
                          <wps:spPr bwMode="auto">
                            <a:xfrm>
                              <a:off x="11019" y="1620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8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8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" name="Freeform 101"/>
                        <wps:cNvSpPr>
                          <a:spLocks/>
                        </wps:cNvSpPr>
                        <wps:spPr bwMode="auto">
                          <a:xfrm>
                            <a:off x="0" y="350875"/>
                            <a:ext cx="5759450" cy="1042670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3795" y="276447"/>
                            <a:ext cx="5812155" cy="10299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41853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</w:pPr>
                            </w:p>
                            <w:p w:rsidR="00B41853" w:rsidRPr="00751BD0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484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 xml:space="preserve">Standard 3: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B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reastfeeding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 please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24" w:history="1"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theempowerpack.org.</w:t>
                                </w:r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pacing w:val="25"/>
                                    <w:sz w:val="21"/>
                                    <w:szCs w:val="21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  <w:proofErr w:type="gramStart"/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3.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0" name="Group 104"/>
                        <wpg:cNvGrpSpPr>
                          <a:grpSpLocks/>
                        </wpg:cNvGrpSpPr>
                        <wpg:grpSpPr bwMode="auto">
                          <a:xfrm>
                            <a:off x="5358809" y="0"/>
                            <a:ext cx="517525" cy="487045"/>
                            <a:chOff x="10093" y="363"/>
                            <a:chExt cx="815" cy="767"/>
                          </a:xfrm>
                        </wpg:grpSpPr>
                        <wps:wsp>
                          <wps:cNvPr id="91" name="Freeform 105"/>
                          <wps:cNvSpPr>
                            <a:spLocks/>
                          </wps:cNvSpPr>
                          <wps:spPr bwMode="auto">
                            <a:xfrm>
                              <a:off x="10093" y="363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0 h 767"/>
                                <a:gd name="T2" fmla="*/ 205 w 815"/>
                                <a:gd name="T3" fmla="*/ 278 h 767"/>
                                <a:gd name="T4" fmla="*/ 0 w 815"/>
                                <a:gd name="T5" fmla="*/ 474 h 767"/>
                                <a:gd name="T6" fmla="*/ 282 w 815"/>
                                <a:gd name="T7" fmla="*/ 516 h 767"/>
                                <a:gd name="T8" fmla="*/ 408 w 815"/>
                                <a:gd name="T9" fmla="*/ 766 h 767"/>
                                <a:gd name="T10" fmla="*/ 534 w 815"/>
                                <a:gd name="T11" fmla="*/ 514 h 767"/>
                                <a:gd name="T12" fmla="*/ 814 w 815"/>
                                <a:gd name="T13" fmla="*/ 473 h 767"/>
                                <a:gd name="T14" fmla="*/ 612 w 815"/>
                                <a:gd name="T15" fmla="*/ 275 h 767"/>
                                <a:gd name="T16" fmla="*/ 636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0"/>
                                  </a:moveTo>
                                  <a:lnTo>
                                    <a:pt x="205" y="278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282" y="516"/>
                                  </a:lnTo>
                                  <a:lnTo>
                                    <a:pt x="408" y="766"/>
                                  </a:lnTo>
                                  <a:lnTo>
                                    <a:pt x="534" y="514"/>
                                  </a:lnTo>
                                  <a:lnTo>
                                    <a:pt x="814" y="473"/>
                                  </a:lnTo>
                                  <a:lnTo>
                                    <a:pt x="612" y="275"/>
                                  </a:lnTo>
                                  <a:lnTo>
                                    <a:pt x="636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06"/>
                          <wps:cNvSpPr>
                            <a:spLocks/>
                          </wps:cNvSpPr>
                          <wps:spPr bwMode="auto">
                            <a:xfrm>
                              <a:off x="10093" y="363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1 h 767"/>
                                <a:gd name="T2" fmla="*/ 407 w 815"/>
                                <a:gd name="T3" fmla="*/ 129 h 767"/>
                                <a:gd name="T4" fmla="*/ 636 w 815"/>
                                <a:gd name="T5" fmla="*/ 129 h 767"/>
                                <a:gd name="T6" fmla="*/ 658 w 815"/>
                                <a:gd name="T7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1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6" y="129"/>
                                  </a:lnTo>
                                  <a:lnTo>
                                    <a:pt x="6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4" o:spid="_x0000_s1058" style="position:absolute;left:0;text-align:left;margin-left:1in;margin-top:10.95pt;width:489.25pt;height:109.75pt;z-index:251666432" coordsize="62133,1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">
                <v:group id="Group 97" o:spid="_x0000_s1059" style="position:absolute;left:59542;top:8506;width:2591;height:2438" coordorigin="11019,1620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98" o:spid="_x0000_s1060" style="position:absolute;left:11019;top:1620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uusEA&#10;AADbAAAADwAAAGRycy9kb3ducmV2LnhtbESPQYvCMBSE74L/ITxhb5rqQdxqFBEUQS92BfX2aF6b&#10;YvNSmqj132+EhT0OM/MNs1h1thZPan3lWMF4lIAgzp2uuFRw/tkOZyB8QNZYOyYFb/KwWvZ7C0y1&#10;e/GJnlkoRYSwT1GBCaFJpfS5IYt+5Bri6BWutRiibEupW3xFuK3lJEmm0mLFccFgQxtD+T17WAXu&#10;fTwUR5NdDIZv3N3ya5HdnFJfg249BxGoC//hv/ZeK5hN4fMl/g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67rrBAAAA2wAAAA8AAAAAAAAAAAAAAAAAmAIAAGRycy9kb3du&#10;cmV2LnhtbFBLBQYAAAAABAAEAPUAAACGAwAAAAA=&#10;" path="m78,r24,139l,237r140,21l204,383,267,257,407,236,306,137,318,64r-115,l78,xe" fillcolor="#ffc20d" stroked="f">
                    <v:path arrowok="t" o:connecttype="custom" o:connectlocs="78,0;102,139;0,237;140,258;204,383;267,257;407,236;306,137;318,64;203,64;78,0" o:connectangles="0,0,0,0,0,0,0,0,0,0,0"/>
                  </v:shape>
                  <v:shape id="Freeform 99" o:spid="_x0000_s1061" style="position:absolute;left:11019;top:1620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LIcQA&#10;AADbAAAADwAAAGRycy9kb3ducmV2LnhtbESPQWvCQBSE70L/w/KE3sxGD9VGV5GCpVAvTQs1t0f2&#10;JRvMvg3ZrUn+vVso9DjMzDfM7jDaVtyo941jBcskBUFcOt1wreDr87TYgPABWWPrmBRM5OGwf5jt&#10;MNNu4A+65aEWEcI+QwUmhC6T0peGLPrEdcTRq1xvMUTZ11L3OES4beUqTZ+kxYbjgsGOXgyV1/zH&#10;KnDT+b06m/zbYHjG16K8VHnhlHqcj8ctiEBj+A//td+0gs0afr/E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2SyHEAAAA2wAAAA8AAAAAAAAAAAAAAAAAmAIAAGRycy9k&#10;b3ducmV2LnhtbFBLBQYAAAAABAAEAPUAAACJAwAAAAA=&#10;" path="m329,l203,64r115,l329,xe" fillcolor="#ffc20d" stroked="f">
                    <v:path arrowok="t" o:connecttype="custom" o:connectlocs="329,0;203,64;318,64;329,0" o:connectangles="0,0,0,0"/>
                  </v:shape>
                </v:group>
                <v:shape id="Freeform 101" o:spid="_x0000_s1062" style="position:absolute;top:3508;width:57594;height:10427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19LwA&#10;AADbAAAADwAAAGRycy9kb3ducmV2LnhtbERPyQrCMBC9C/5DGMGbTfUgtRpFBJerC3gdmrEtNpPa&#10;RNv+vTkIHh9vX206U4kPNa60rGAaxSCIM6tLzhXcrvtJAsJ5ZI2VZVLQk4PNejhYYapty2f6XHwu&#10;Qgi7FBUU3teplC4ryKCLbE0cuIdtDPoAm1zqBtsQbio5i+O5NFhyaCiwpl1B2fPyNgoW0z7ft8eD&#10;T7LXq1u097Kab3ulxqNuuwThqfN/8c990gqSMDZ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dXX0vAAAANsAAAAPAAAAAAAAAAAAAAAAAJgCAABkcnMvZG93bnJldi54&#10;bWxQSwUGAAAAAAQABAD1AAAAgQMAAAAA&#10;" path="m,1641r9100,l9100,,,,,1641xe" fillcolor="#d2232a" stroked="f">
                  <v:path arrowok="t" o:connecttype="custom" o:connectlocs="0,1042035;5758817,1042035;5758817,0;0,0;0,1042035" o:connectangles="0,0,0,0,0"/>
                </v:shape>
                <v:shape id="Text Box 103" o:spid="_x0000_s1063" type="#_x0000_t202" style="position:absolute;left:637;top:2764;width:58122;height:10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kO8QA&#10;AADbAAAADwAAAGRycy9kb3ducmV2LnhtbESPT4vCMBTE78J+h/AWvGmqh7VWo8guQvEg/ins9W3z&#10;bIvNS22yWr+9EQSPw8z8hpkvO1OLK7WusqxgNIxAEOdWV1woyI7rQQzCeWSNtWVScCcHy8VHb46J&#10;tjfe0/XgCxEg7BJUUHrfJFK6vCSDbmgb4uCdbGvQB9kWUrd4C3BTy3EUfUmDFYeFEhv6Lik/H/6N&#10;gsnldLxsfrLfOM7uesLT9G+3TZXqf3arGQhPnX+HX+1UK4in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5DvEAAAA2wAAAA8AAAAAAAAAAAAAAAAAmAIAAGRycy9k&#10;b3ducmV2LnhtbFBLBQYAAAAABAAEAPUAAACJAwAAAAA=&#10;" fillcolor="window" strokecolor="#d2232a" strokeweight="1pt">
                  <v:textbox inset="0,0,0,0">
                    <w:txbxContent>
                      <w:p w:rsidR="00B41853" w:rsidRDefault="00B41853" w:rsidP="00B41853">
                        <w:pPr>
                          <w:pStyle w:val="BodyText"/>
                          <w:kinsoku w:val="0"/>
                          <w:overflowPunct w:val="0"/>
                          <w:spacing w:before="11"/>
                        </w:pPr>
                      </w:p>
                      <w:p w:rsidR="00B41853" w:rsidRPr="00751BD0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484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 xml:space="preserve">Standard 3: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B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reastfeeding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 please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hyperlink r:id="rId25" w:history="1">
                          <w:r w:rsidRPr="00751BD0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theempowerpack.org.</w:t>
                          </w:r>
                          <w:r w:rsidRPr="00751BD0">
                            <w:rPr>
                              <w:rFonts w:ascii="Arial" w:hAnsi="Arial" w:cs="Arial"/>
                              <w:color w:val="0000FF"/>
                              <w:spacing w:val="25"/>
                              <w:sz w:val="21"/>
                              <w:szCs w:val="21"/>
                              <w:u w:val="single"/>
                            </w:rPr>
                            <w:t xml:space="preserve"> </w:t>
                          </w:r>
                        </w:hyperlink>
                        <w:proofErr w:type="gramStart"/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3.</w:t>
                        </w:r>
                        <w:proofErr w:type="gramEnd"/>
                      </w:p>
                    </w:txbxContent>
                  </v:textbox>
                </v:shape>
                <v:group id="Group 104" o:spid="_x0000_s1064" style="position:absolute;left:53588;width:5175;height:4870" coordorigin="10093,363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05" o:spid="_x0000_s1065" style="position:absolute;left:10093;top:363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Wg8EA&#10;AADbAAAADwAAAGRycy9kb3ducmV2LnhtbESPQYvCMBSE78L+h/AWvIimioh2jaKCoKfV6t4fybMt&#10;Ni+libb+e7OwsMdhZr5hluvOVuJJjS8dKxiPEhDE2pmScwXXy344B+EDssHKMSl4kYf16qO3xNS4&#10;ls/0zEIuIoR9igqKEOpUSq8LsuhHriaO3s01FkOUTS5Ng22E20pOkmQmLZYcFwqsaVeQvmcPq4C3&#10;dzv48Wax1eFbTy+b1t+OJ6X6n93mC0SgLvyH/9oHo2Axht8v8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kFoPBAAAA2wAAAA8AAAAAAAAAAAAAAAAAmAIAAGRycy9kb3du&#10;cmV2LnhtbFBLBQYAAAAABAAEAPUAAACGAwAAAAA=&#10;" path="m156,r49,278l,474r282,42l408,766,534,514,814,473,612,275,636,129r-229,l156,xe" fillcolor="#0077c0" stroked="f">
                    <v:path arrowok="t" o:connecttype="custom" o:connectlocs="156,0;205,278;0,474;282,516;408,766;534,514;814,473;612,275;636,129;407,129;156,0" o:connectangles="0,0,0,0,0,0,0,0,0,0,0"/>
                  </v:shape>
                  <v:shape id="Freeform 106" o:spid="_x0000_s1066" style="position:absolute;left:10093;top:363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I9MEA&#10;AADbAAAADwAAAGRycy9kb3ducmV2LnhtbESPQYvCMBSE78L+h/AWvIimioh2jaKCoKfV6t4fybMt&#10;Ni+libb+e7OwsMdhZr5hluvOVuJJjS8dKxiPEhDE2pmScwXXy344B+EDssHKMSl4kYf16qO3xNS4&#10;ls/0zEIuIoR9igqKEOpUSq8LsuhHriaO3s01FkOUTS5Ng22E20pOkmQmLZYcFwqsaVeQvmcPq4C3&#10;dzv48Wax1eFbTy+b1t+OJ6X6n93mC0SgLvyH/9oHo2Axgd8v8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2iPTBAAAA2wAAAA8AAAAAAAAAAAAAAAAAmAIAAGRycy9kb3du&#10;cmV2LnhtbFBLBQYAAAAABAAEAPUAAACGAwAAAAA=&#10;" path="m658,1l407,129r229,l658,1xe" fillcolor="#0077c0" stroked="f">
                    <v:path arrowok="t" o:connecttype="custom" o:connectlocs="658,1;407,129;636,129;658,1" o:connectangles="0,0,0,0"/>
                  </v:shape>
                </v:group>
              </v:group>
            </w:pict>
          </mc:Fallback>
        </mc:AlternateContent>
      </w:r>
    </w:p>
    <w:p w:rsidR="00B41853" w:rsidRDefault="00B41853"/>
    <w:p w:rsidR="00B41853" w:rsidRDefault="00B41853">
      <w:r>
        <w:br w:type="page"/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57" w:after="0" w:line="536" w:lineRule="exact"/>
        <w:outlineLvl w:val="0"/>
        <w:rPr>
          <w:rFonts w:ascii="Arial" w:eastAsiaTheme="minorEastAsia" w:hAnsi="Arial" w:cs="Arial"/>
          <w:b/>
          <w:bCs/>
          <w:color w:val="83BF41"/>
          <w:sz w:val="48"/>
          <w:szCs w:val="48"/>
        </w:rPr>
      </w:pPr>
      <w:r w:rsidRPr="00B41853">
        <w:rPr>
          <w:rFonts w:ascii="Arial" w:eastAsiaTheme="minorEastAsia" w:hAnsi="Arial" w:cs="Arial"/>
          <w:b/>
          <w:bCs/>
          <w:color w:val="83BF41"/>
          <w:sz w:val="48"/>
          <w:szCs w:val="48"/>
        </w:rPr>
        <w:lastRenderedPageBreak/>
        <w:t>CACFP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515" w:lineRule="exact"/>
        <w:outlineLvl w:val="1"/>
        <w:rPr>
          <w:rFonts w:ascii="Arial" w:eastAsiaTheme="minorEastAsia" w:hAnsi="Arial" w:cs="Arial"/>
          <w:color w:val="83BF41"/>
          <w:w w:val="105"/>
          <w:sz w:val="48"/>
          <w:szCs w:val="48"/>
        </w:rPr>
      </w:pP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SAMPLE POLICY #1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98" w:after="0" w:line="292" w:lineRule="auto"/>
        <w:ind w:right="1003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We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(name </w:t>
      </w:r>
      <w:r w:rsidRPr="00B41853">
        <w:rPr>
          <w:rFonts w:ascii="Arial" w:eastAsiaTheme="minorEastAsia" w:hAnsi="Arial" w:cs="Arial"/>
          <w:color w:val="D2232A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D2232A"/>
          <w:spacing w:val="10"/>
          <w:w w:val="105"/>
          <w:sz w:val="24"/>
          <w:szCs w:val="24"/>
        </w:rPr>
        <w:t xml:space="preserve">facility)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recognize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importance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affordable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while also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providing quality nutrition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low-income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families.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Theme="minorEastAsia" w:hAnsi="Arial" w:cs="Arial"/>
          <w:sz w:val="29"/>
          <w:szCs w:val="29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z w:val="24"/>
          <w:szCs w:val="24"/>
        </w:rPr>
        <w:t>The Child and Adult Care Food Program (CACFP) helps Arizona child care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60" w:after="0" w:line="292" w:lineRule="auto"/>
        <w:ind w:right="1003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facilities</w:t>
      </w:r>
      <w:proofErr w:type="gramEnd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 improve and maintain the health and nutritional status of children while promoting the development of good eating habits. Also, CACFP helps cut the costs of care for low-income families.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Theme="minorEastAsia" w:hAnsi="Arial" w:cs="Arial"/>
          <w:sz w:val="28"/>
          <w:szCs w:val="28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Arial" w:eastAsiaTheme="minorEastAsia" w:hAnsi="Arial" w:cs="Arial"/>
          <w:b/>
          <w:bCs/>
          <w:color w:val="D2232A"/>
          <w:sz w:val="24"/>
          <w:szCs w:val="24"/>
        </w:rPr>
      </w:pPr>
      <w:r w:rsidRPr="00B41853">
        <w:rPr>
          <w:rFonts w:ascii="Arial" w:eastAsiaTheme="minorEastAsia" w:hAnsi="Arial" w:cs="Arial"/>
          <w:b/>
          <w:bCs/>
          <w:color w:val="D2232A"/>
          <w:sz w:val="24"/>
          <w:szCs w:val="24"/>
        </w:rPr>
        <w:t>Policy: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56" w:after="0" w:line="292" w:lineRule="auto"/>
        <w:ind w:right="1003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(name </w:t>
      </w:r>
      <w:r w:rsidRPr="00B41853">
        <w:rPr>
          <w:rFonts w:ascii="Arial" w:eastAsiaTheme="minorEastAsia" w:hAnsi="Arial" w:cs="Arial"/>
          <w:color w:val="D2232A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D2232A"/>
          <w:spacing w:val="10"/>
          <w:w w:val="105"/>
          <w:sz w:val="24"/>
          <w:szCs w:val="24"/>
        </w:rPr>
        <w:t xml:space="preserve">facility)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explore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CACFP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program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check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eligibility</w:t>
      </w:r>
      <w:r w:rsidRPr="00B41853">
        <w:rPr>
          <w:rFonts w:ascii="Arial" w:eastAsiaTheme="minorEastAsia" w:hAnsi="Arial" w:cs="Arial"/>
          <w:color w:val="231F20"/>
          <w:spacing w:val="78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by: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Theme="minorEastAsia" w:hAnsi="Arial" w:cs="Arial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3" w:lineRule="auto"/>
        <w:ind w:left="274" w:right="1008" w:hanging="274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5FAF9EFB" wp14:editId="6F72F200">
            <wp:extent cx="127635" cy="127635"/>
            <wp:effectExtent l="0" t="0" r="5715" b="571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Having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director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the facility,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designated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member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child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care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provider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visit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he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CACFP Website found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at </w:t>
      </w:r>
      <w:hyperlink r:id="rId26" w:history="1">
        <w:r w:rsidRPr="00B41853">
          <w:rPr>
            <w:rFonts w:ascii="Arial" w:eastAsiaTheme="minorEastAsia" w:hAnsi="Arial" w:cs="Arial"/>
            <w:color w:val="0000FF"/>
            <w:spacing w:val="11"/>
            <w:sz w:val="24"/>
            <w:szCs w:val="24"/>
            <w:u w:val="single"/>
          </w:rPr>
          <w:t xml:space="preserve">theempowerpack.org </w:t>
        </w:r>
      </w:hyperlink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under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Standard 4: CACFP.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61" w:after="0" w:line="292" w:lineRule="auto"/>
        <w:ind w:left="270" w:right="1003" w:hanging="270"/>
        <w:rPr>
          <w:rFonts w:ascii="Arial" w:eastAsiaTheme="minorEastAsia" w:hAnsi="Arial" w:cs="Arial"/>
          <w:color w:val="231F20"/>
          <w:spacing w:val="12"/>
          <w:w w:val="110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27BADCA4" wp14:editId="46AF55F8">
            <wp:extent cx="127635" cy="127635"/>
            <wp:effectExtent l="0" t="0" r="5715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proofErr w:type="gramStart"/>
      <w:r w:rsidRPr="00B41853">
        <w:rPr>
          <w:rFonts w:ascii="Arial" w:eastAsiaTheme="minorEastAsia" w:hAnsi="Arial" w:cs="Arial"/>
          <w:color w:val="231F20"/>
          <w:spacing w:val="10"/>
          <w:w w:val="110"/>
          <w:sz w:val="24"/>
          <w:szCs w:val="24"/>
        </w:rPr>
        <w:t>Having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10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10"/>
          <w:sz w:val="24"/>
          <w:szCs w:val="24"/>
        </w:rPr>
        <w:t>director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6"/>
          <w:w w:val="110"/>
          <w:sz w:val="24"/>
          <w:szCs w:val="24"/>
        </w:rPr>
        <w:t>of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10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10"/>
          <w:sz w:val="24"/>
          <w:szCs w:val="24"/>
        </w:rPr>
        <w:t>facility,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10"/>
          <w:sz w:val="24"/>
          <w:szCs w:val="24"/>
        </w:rPr>
        <w:t>designated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10"/>
          <w:sz w:val="24"/>
          <w:szCs w:val="24"/>
        </w:rPr>
        <w:t>staff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10"/>
          <w:sz w:val="24"/>
          <w:szCs w:val="24"/>
        </w:rPr>
        <w:t>member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6"/>
          <w:w w:val="110"/>
          <w:sz w:val="24"/>
          <w:szCs w:val="24"/>
        </w:rPr>
        <w:t>or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10"/>
          <w:sz w:val="24"/>
          <w:szCs w:val="24"/>
        </w:rPr>
        <w:t>child</w:t>
      </w:r>
      <w:r w:rsidRPr="00B41853">
        <w:rPr>
          <w:rFonts w:ascii="Arial" w:eastAsiaTheme="minorEastAsia" w:hAnsi="Arial" w:cs="Arial"/>
          <w:color w:val="231F20"/>
          <w:spacing w:val="-8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10"/>
          <w:sz w:val="24"/>
          <w:szCs w:val="24"/>
        </w:rPr>
        <w:t xml:space="preserve">care </w:t>
      </w:r>
      <w:r w:rsidRPr="00B41853">
        <w:rPr>
          <w:rFonts w:ascii="Arial" w:eastAsiaTheme="minorEastAsia" w:hAnsi="Arial" w:cs="Arial"/>
          <w:color w:val="231F20"/>
          <w:spacing w:val="9"/>
          <w:w w:val="110"/>
          <w:sz w:val="24"/>
          <w:szCs w:val="24"/>
        </w:rPr>
        <w:t>provider</w:t>
      </w:r>
      <w:r w:rsidRPr="00B41853">
        <w:rPr>
          <w:rFonts w:ascii="Arial" w:eastAsiaTheme="minorEastAsia" w:hAnsi="Arial" w:cs="Arial"/>
          <w:color w:val="231F20"/>
          <w:spacing w:val="-9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10"/>
          <w:sz w:val="24"/>
          <w:szCs w:val="24"/>
        </w:rPr>
        <w:t>call</w:t>
      </w:r>
      <w:r w:rsidRPr="00B41853">
        <w:rPr>
          <w:rFonts w:ascii="Arial" w:eastAsiaTheme="minorEastAsia" w:hAnsi="Arial" w:cs="Arial"/>
          <w:color w:val="231F20"/>
          <w:spacing w:val="-9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10"/>
          <w:sz w:val="24"/>
          <w:szCs w:val="24"/>
        </w:rPr>
        <w:t>CACFP</w:t>
      </w:r>
      <w:r w:rsidRPr="00B41853">
        <w:rPr>
          <w:rFonts w:ascii="Arial" w:eastAsiaTheme="minorEastAsia" w:hAnsi="Arial" w:cs="Arial"/>
          <w:color w:val="231F20"/>
          <w:spacing w:val="-9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5"/>
          <w:w w:val="110"/>
          <w:sz w:val="24"/>
          <w:szCs w:val="24"/>
        </w:rPr>
        <w:t>at</w:t>
      </w:r>
      <w:r w:rsidRPr="00B41853">
        <w:rPr>
          <w:rFonts w:ascii="Arial" w:eastAsiaTheme="minorEastAsia" w:hAnsi="Arial" w:cs="Arial"/>
          <w:color w:val="231F20"/>
          <w:spacing w:val="-9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10"/>
          <w:sz w:val="24"/>
          <w:szCs w:val="24"/>
        </w:rPr>
        <w:t>1-800-352-4558</w:t>
      </w:r>
      <w:r w:rsidRPr="00B41853">
        <w:rPr>
          <w:rFonts w:ascii="Arial" w:eastAsiaTheme="minorEastAsia" w:hAnsi="Arial" w:cs="Arial"/>
          <w:color w:val="231F20"/>
          <w:spacing w:val="-9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5"/>
          <w:w w:val="110"/>
          <w:sz w:val="24"/>
          <w:szCs w:val="24"/>
        </w:rPr>
        <w:t>or</w:t>
      </w:r>
      <w:r w:rsidRPr="00B41853">
        <w:rPr>
          <w:rFonts w:ascii="Arial" w:eastAsiaTheme="minorEastAsia" w:hAnsi="Arial" w:cs="Arial"/>
          <w:color w:val="231F20"/>
          <w:spacing w:val="-9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10"/>
          <w:sz w:val="24"/>
          <w:szCs w:val="24"/>
        </w:rPr>
        <w:t>(602)</w:t>
      </w:r>
      <w:r w:rsidRPr="00B41853">
        <w:rPr>
          <w:rFonts w:ascii="Arial" w:eastAsiaTheme="minorEastAsia" w:hAnsi="Arial" w:cs="Arial"/>
          <w:color w:val="231F20"/>
          <w:spacing w:val="-9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10"/>
          <w:sz w:val="24"/>
          <w:szCs w:val="24"/>
        </w:rPr>
        <w:t>542-8700</w:t>
      </w:r>
      <w:r w:rsidRPr="00B41853">
        <w:rPr>
          <w:rFonts w:ascii="Arial" w:eastAsiaTheme="minorEastAsia" w:hAnsi="Arial" w:cs="Arial"/>
          <w:color w:val="231F20"/>
          <w:spacing w:val="-9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5"/>
          <w:w w:val="110"/>
          <w:sz w:val="24"/>
          <w:szCs w:val="24"/>
        </w:rPr>
        <w:t>to</w:t>
      </w:r>
      <w:r w:rsidRPr="00B41853">
        <w:rPr>
          <w:rFonts w:ascii="Arial" w:eastAsiaTheme="minorEastAsia" w:hAnsi="Arial" w:cs="Arial"/>
          <w:color w:val="231F20"/>
          <w:spacing w:val="-9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1"/>
          <w:w w:val="110"/>
          <w:sz w:val="24"/>
          <w:szCs w:val="24"/>
        </w:rPr>
        <w:t xml:space="preserve">determine </w:t>
      </w:r>
      <w:r w:rsidRPr="00B41853">
        <w:rPr>
          <w:rFonts w:ascii="Arial" w:eastAsiaTheme="minorEastAsia" w:hAnsi="Arial" w:cs="Arial"/>
          <w:color w:val="231F20"/>
          <w:spacing w:val="6"/>
          <w:w w:val="110"/>
          <w:sz w:val="24"/>
          <w:szCs w:val="24"/>
        </w:rPr>
        <w:t xml:space="preserve">if </w:t>
      </w:r>
      <w:r w:rsidRPr="00B41853">
        <w:rPr>
          <w:rFonts w:ascii="Arial" w:eastAsiaTheme="minorEastAsia" w:hAnsi="Arial" w:cs="Arial"/>
          <w:color w:val="231F20"/>
          <w:spacing w:val="9"/>
          <w:w w:val="110"/>
          <w:sz w:val="24"/>
          <w:szCs w:val="24"/>
        </w:rPr>
        <w:t xml:space="preserve">this </w:t>
      </w:r>
      <w:r w:rsidRPr="00B41853">
        <w:rPr>
          <w:rFonts w:ascii="Arial" w:eastAsiaTheme="minorEastAsia" w:hAnsi="Arial" w:cs="Arial"/>
          <w:color w:val="231F20"/>
          <w:spacing w:val="10"/>
          <w:w w:val="110"/>
          <w:sz w:val="24"/>
          <w:szCs w:val="24"/>
        </w:rPr>
        <w:t xml:space="preserve">program </w:t>
      </w:r>
      <w:r w:rsidRPr="00B41853">
        <w:rPr>
          <w:rFonts w:ascii="Arial" w:eastAsiaTheme="minorEastAsia" w:hAnsi="Arial" w:cs="Arial"/>
          <w:color w:val="231F20"/>
          <w:spacing w:val="6"/>
          <w:w w:val="110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w w:val="110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9"/>
          <w:w w:val="110"/>
          <w:sz w:val="24"/>
          <w:szCs w:val="24"/>
        </w:rPr>
        <w:t>good</w:t>
      </w:r>
      <w:r w:rsidRPr="00B41853">
        <w:rPr>
          <w:rFonts w:ascii="Arial" w:eastAsiaTheme="minorEastAsia" w:hAnsi="Arial" w:cs="Arial"/>
          <w:color w:val="231F20"/>
          <w:spacing w:val="-13"/>
          <w:w w:val="11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10"/>
          <w:sz w:val="24"/>
          <w:szCs w:val="24"/>
        </w:rPr>
        <w:t>fit.</w:t>
      </w:r>
      <w:proofErr w:type="gramEnd"/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Theme="minorEastAsia" w:hAnsi="Arial" w:cs="Arial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2" w:lineRule="auto"/>
        <w:ind w:right="1003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(name </w:t>
      </w:r>
      <w:r w:rsidRPr="00B41853">
        <w:rPr>
          <w:rFonts w:ascii="Arial" w:eastAsiaTheme="minorEastAsia" w:hAnsi="Arial" w:cs="Arial"/>
          <w:color w:val="D2232A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D2232A"/>
          <w:spacing w:val="10"/>
          <w:w w:val="105"/>
          <w:sz w:val="24"/>
          <w:szCs w:val="24"/>
        </w:rPr>
        <w:t xml:space="preserve">facility)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(“is”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“is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not”)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participating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CACFP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>this</w:t>
      </w:r>
      <w:r w:rsidRPr="00B41853">
        <w:rPr>
          <w:rFonts w:ascii="Arial" w:eastAsiaTheme="minorEastAsia" w:hAnsi="Arial" w:cs="Arial"/>
          <w:color w:val="231F20"/>
          <w:spacing w:val="67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time.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2" w:lineRule="auto"/>
        <w:ind w:right="1003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TradeGothic" w:eastAsiaTheme="minorEastAsia" w:hAnsi="TradeGothic" w:cs="TradeGothic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F81F57E" wp14:editId="47B3B9EA">
            <wp:simplePos x="0" y="0"/>
            <wp:positionH relativeFrom="column">
              <wp:posOffset>1732915</wp:posOffset>
            </wp:positionH>
            <wp:positionV relativeFrom="paragraph">
              <wp:posOffset>118110</wp:posOffset>
            </wp:positionV>
            <wp:extent cx="4737100" cy="4542155"/>
            <wp:effectExtent l="0" t="0" r="635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2" w:lineRule="auto"/>
        <w:ind w:right="1003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2" w:lineRule="auto"/>
        <w:ind w:right="1003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2" w:lineRule="auto"/>
        <w:ind w:right="1003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2" w:lineRule="auto"/>
        <w:ind w:right="1003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  <w:r w:rsidRPr="00B41853">
        <w:rPr>
          <w:rFonts w:ascii="TradeGothic" w:eastAsiaTheme="minorEastAsia" w:hAnsi="TradeGothic" w:cs="TradeGothic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F0295D" wp14:editId="1C6FA915">
                <wp:simplePos x="0" y="0"/>
                <wp:positionH relativeFrom="column">
                  <wp:posOffset>-248447</wp:posOffset>
                </wp:positionH>
                <wp:positionV relativeFrom="paragraph">
                  <wp:posOffset>118110</wp:posOffset>
                </wp:positionV>
                <wp:extent cx="6163029" cy="1393545"/>
                <wp:effectExtent l="0" t="0" r="28575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029" cy="1393545"/>
                          <a:chOff x="0" y="0"/>
                          <a:chExt cx="6163029" cy="1393545"/>
                        </a:xfrm>
                      </wpg:grpSpPr>
                      <wps:wsp>
                        <wps:cNvPr id="102" name="Freeform 134"/>
                        <wps:cNvSpPr>
                          <a:spLocks/>
                        </wps:cNvSpPr>
                        <wps:spPr bwMode="auto">
                          <a:xfrm>
                            <a:off x="287079" y="350875"/>
                            <a:ext cx="5759450" cy="1042670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" y="287079"/>
                            <a:ext cx="5812155" cy="10299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41853" w:rsidRPr="00E11B79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</w:p>
                            <w:p w:rsidR="00B41853" w:rsidRPr="00751BD0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484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 xml:space="preserve">Standard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4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CACFP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 please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28" w:history="1"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theempowerpack.org.</w:t>
                                </w:r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pacing w:val="25"/>
                                    <w:sz w:val="21"/>
                                    <w:szCs w:val="21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  <w:proofErr w:type="gramStart"/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4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.</w:t>
                              </w:r>
                              <w:proofErr w:type="gramEnd"/>
                            </w:p>
                            <w:p w:rsidR="00B41853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" name="Group 104"/>
                        <wpg:cNvGrpSpPr/>
                        <wpg:grpSpPr>
                          <a:xfrm flipH="1">
                            <a:off x="0" y="0"/>
                            <a:ext cx="854504" cy="1094445"/>
                            <a:chOff x="0" y="0"/>
                            <a:chExt cx="854504" cy="1094445"/>
                          </a:xfrm>
                        </wpg:grpSpPr>
                        <wpg:grpSp>
                          <wpg:cNvPr id="105" name="Group 130"/>
                          <wpg:cNvGrpSpPr>
                            <a:grpSpLocks/>
                          </wpg:cNvGrpSpPr>
                          <wpg:grpSpPr bwMode="auto">
                            <a:xfrm>
                              <a:off x="595424" y="850605"/>
                              <a:ext cx="259080" cy="243840"/>
                              <a:chOff x="11019" y="1620"/>
                              <a:chExt cx="408" cy="384"/>
                            </a:xfrm>
                          </wpg:grpSpPr>
                          <wps:wsp>
                            <wps:cNvPr id="106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11019" y="1620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78 w 408"/>
                                  <a:gd name="T1" fmla="*/ 0 h 384"/>
                                  <a:gd name="T2" fmla="*/ 102 w 408"/>
                                  <a:gd name="T3" fmla="*/ 139 h 384"/>
                                  <a:gd name="T4" fmla="*/ 0 w 408"/>
                                  <a:gd name="T5" fmla="*/ 237 h 384"/>
                                  <a:gd name="T6" fmla="*/ 140 w 408"/>
                                  <a:gd name="T7" fmla="*/ 258 h 384"/>
                                  <a:gd name="T8" fmla="*/ 204 w 408"/>
                                  <a:gd name="T9" fmla="*/ 383 h 384"/>
                                  <a:gd name="T10" fmla="*/ 267 w 408"/>
                                  <a:gd name="T11" fmla="*/ 257 h 384"/>
                                  <a:gd name="T12" fmla="*/ 407 w 408"/>
                                  <a:gd name="T13" fmla="*/ 236 h 384"/>
                                  <a:gd name="T14" fmla="*/ 306 w 408"/>
                                  <a:gd name="T15" fmla="*/ 137 h 384"/>
                                  <a:gd name="T16" fmla="*/ 318 w 408"/>
                                  <a:gd name="T17" fmla="*/ 64 h 384"/>
                                  <a:gd name="T18" fmla="*/ 203 w 408"/>
                                  <a:gd name="T19" fmla="*/ 64 h 384"/>
                                  <a:gd name="T20" fmla="*/ 78 w 408"/>
                                  <a:gd name="T21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78" y="0"/>
                                    </a:moveTo>
                                    <a:lnTo>
                                      <a:pt x="102" y="139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140" y="258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67" y="257"/>
                                    </a:lnTo>
                                    <a:lnTo>
                                      <a:pt x="407" y="236"/>
                                    </a:lnTo>
                                    <a:lnTo>
                                      <a:pt x="306" y="137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203" y="64"/>
                                    </a:lnTo>
                                    <a:lnTo>
                                      <a:pt x="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11019" y="1620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329 w 408"/>
                                  <a:gd name="T1" fmla="*/ 0 h 384"/>
                                  <a:gd name="T2" fmla="*/ 203 w 408"/>
                                  <a:gd name="T3" fmla="*/ 64 h 384"/>
                                  <a:gd name="T4" fmla="*/ 318 w 408"/>
                                  <a:gd name="T5" fmla="*/ 64 h 384"/>
                                  <a:gd name="T6" fmla="*/ 329 w 408"/>
                                  <a:gd name="T7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329" y="0"/>
                                    </a:moveTo>
                                    <a:lnTo>
                                      <a:pt x="203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8" name="Group 13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7525" cy="487045"/>
                              <a:chOff x="10093" y="363"/>
                              <a:chExt cx="815" cy="767"/>
                            </a:xfrm>
                          </wpg:grpSpPr>
                          <wps:wsp>
                            <wps:cNvPr id="109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10093" y="363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156 w 815"/>
                                  <a:gd name="T1" fmla="*/ 0 h 767"/>
                                  <a:gd name="T2" fmla="*/ 205 w 815"/>
                                  <a:gd name="T3" fmla="*/ 278 h 767"/>
                                  <a:gd name="T4" fmla="*/ 0 w 815"/>
                                  <a:gd name="T5" fmla="*/ 474 h 767"/>
                                  <a:gd name="T6" fmla="*/ 282 w 815"/>
                                  <a:gd name="T7" fmla="*/ 516 h 767"/>
                                  <a:gd name="T8" fmla="*/ 408 w 815"/>
                                  <a:gd name="T9" fmla="*/ 766 h 767"/>
                                  <a:gd name="T10" fmla="*/ 534 w 815"/>
                                  <a:gd name="T11" fmla="*/ 514 h 767"/>
                                  <a:gd name="T12" fmla="*/ 814 w 815"/>
                                  <a:gd name="T13" fmla="*/ 473 h 767"/>
                                  <a:gd name="T14" fmla="*/ 612 w 815"/>
                                  <a:gd name="T15" fmla="*/ 275 h 767"/>
                                  <a:gd name="T16" fmla="*/ 636 w 815"/>
                                  <a:gd name="T17" fmla="*/ 129 h 767"/>
                                  <a:gd name="T18" fmla="*/ 407 w 815"/>
                                  <a:gd name="T19" fmla="*/ 129 h 767"/>
                                  <a:gd name="T20" fmla="*/ 156 w 815"/>
                                  <a:gd name="T21" fmla="*/ 0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156" y="0"/>
                                    </a:moveTo>
                                    <a:lnTo>
                                      <a:pt x="205" y="278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282" y="516"/>
                                    </a:lnTo>
                                    <a:lnTo>
                                      <a:pt x="408" y="766"/>
                                    </a:lnTo>
                                    <a:lnTo>
                                      <a:pt x="534" y="514"/>
                                    </a:lnTo>
                                    <a:lnTo>
                                      <a:pt x="814" y="473"/>
                                    </a:lnTo>
                                    <a:lnTo>
                                      <a:pt x="612" y="275"/>
                                    </a:lnTo>
                                    <a:lnTo>
                                      <a:pt x="636" y="129"/>
                                    </a:lnTo>
                                    <a:lnTo>
                                      <a:pt x="407" y="129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10093" y="363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658 w 815"/>
                                  <a:gd name="T1" fmla="*/ 1 h 767"/>
                                  <a:gd name="T2" fmla="*/ 407 w 815"/>
                                  <a:gd name="T3" fmla="*/ 129 h 767"/>
                                  <a:gd name="T4" fmla="*/ 636 w 815"/>
                                  <a:gd name="T5" fmla="*/ 129 h 767"/>
                                  <a:gd name="T6" fmla="*/ 658 w 815"/>
                                  <a:gd name="T7" fmla="*/ 1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658" y="1"/>
                                    </a:moveTo>
                                    <a:lnTo>
                                      <a:pt x="407" y="129"/>
                                    </a:lnTo>
                                    <a:lnTo>
                                      <a:pt x="636" y="129"/>
                                    </a:lnTo>
                                    <a:lnTo>
                                      <a:pt x="65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1" o:spid="_x0000_s1067" style="position:absolute;margin-left:-19.55pt;margin-top:9.3pt;width:485.3pt;height:109.75pt;z-index:251673600" coordsize="61630,1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">
                <v:shape id="Freeform 134" o:spid="_x0000_s1068" style="position:absolute;left:2870;top:3508;width:57595;height:10427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1br0A&#10;AADcAAAADwAAAGRycy9kb3ducmV2LnhtbERPyQrCMBC9C/5DGMGbTfUgWo0igsvVBbwOzdgWm0lt&#10;om3/3giCt3m8dZbr1pTiTbUrLCsYRzEI4tTqgjMF18tuNAPhPLLG0jIp6MjBetXvLTHRtuETvc8+&#10;EyGEXYIKcu+rREqX5mTQRbYiDtzd1gZ9gHUmdY1NCDelnMTxVBosODTkWNE2p/RxfhkF83GX7ZrD&#10;3s/S57OdN7einG46pYaDdrMA4an1f/HPfdRhfjyB7zPhAr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ep1br0AAADcAAAADwAAAAAAAAAAAAAAAACYAgAAZHJzL2Rvd25yZXYu&#10;eG1sUEsFBgAAAAAEAAQA9QAAAIIDAAAAAA==&#10;" path="m,1641r9100,l9100,,,,,1641xe" fillcolor="#d2232a" stroked="f">
                  <v:path arrowok="t" o:connecttype="custom" o:connectlocs="0,1042035;5758817,1042035;5758817,0;0,0;0,1042035" o:connectangles="0,0,0,0,0"/>
                </v:shape>
                <v:shape id="Text Box 136" o:spid="_x0000_s1069" type="#_x0000_t202" style="position:absolute;left:3508;top:2870;width:58122;height:10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REMMA&#10;AADcAAAADwAAAGRycy9kb3ducmV2LnhtbERPTWvCQBC9C/6HZYTedGMLNUZXkZZC8CBVA17H7JgE&#10;s7Mxu2r8912h4G0e73Pmy87U4katqywrGI8iEMS51RUXCrL9zzAG4TyyxtoyKXiQg+Wi35tjou2d&#10;t3Tb+UKEEHYJKii9bxIpXV6SQTeyDXHgTrY16ANsC6lbvIdwU8v3KPqUBisODSU29FVSft5djYLJ&#10;5bS/rL+zQxxnDz3haXr83aRKvQ261QyEp86/xP/uVIf50Qc8nw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xREMMAAADcAAAADwAAAAAAAAAAAAAAAACYAgAAZHJzL2Rv&#10;d25yZXYueG1sUEsFBgAAAAAEAAQA9QAAAIgDAAAAAA==&#10;" fillcolor="window" strokecolor="#d2232a" strokeweight="1pt">
                  <v:textbox inset="0,0,0,0">
                    <w:txbxContent>
                      <w:p w:rsidR="00B41853" w:rsidRPr="00E11B79" w:rsidRDefault="00B41853" w:rsidP="00B41853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</w:p>
                      <w:p w:rsidR="00B41853" w:rsidRPr="00751BD0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484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 xml:space="preserve">Standard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4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CACFP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 please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hyperlink r:id="rId29" w:history="1">
                          <w:r w:rsidRPr="00751BD0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theempowerpack.org.</w:t>
                          </w:r>
                          <w:r w:rsidRPr="00751BD0">
                            <w:rPr>
                              <w:rFonts w:ascii="Arial" w:hAnsi="Arial" w:cs="Arial"/>
                              <w:color w:val="0000FF"/>
                              <w:spacing w:val="25"/>
                              <w:sz w:val="21"/>
                              <w:szCs w:val="21"/>
                              <w:u w:val="single"/>
                            </w:rPr>
                            <w:t xml:space="preserve"> </w:t>
                          </w:r>
                        </w:hyperlink>
                        <w:proofErr w:type="gramStart"/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4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.</w:t>
                        </w:r>
                        <w:proofErr w:type="gramEnd"/>
                      </w:p>
                      <w:p w:rsidR="00B41853" w:rsidRDefault="00B41853" w:rsidP="00B41853">
                        <w:pPr>
                          <w:pStyle w:val="BodyText"/>
                          <w:kinsoku w:val="0"/>
                          <w:overflowPunct w:val="0"/>
                          <w:spacing w:before="11"/>
                        </w:pPr>
                      </w:p>
                    </w:txbxContent>
                  </v:textbox>
                </v:shape>
                <v:group id="Group 104" o:spid="_x0000_s1070" style="position:absolute;width:8545;height:10944;flip:x" coordsize="8545,10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nWW5nwAAAANwAAAAPAAAA&#10;AAAAAAAAAAAAAKoCAABkcnMvZG93bnJldi54bWxQSwUGAAAAAAQABAD6AAAAlwMAAAAA&#10;">
                  <v:group id="Group 130" o:spid="_x0000_s1071" style="position:absolute;left:5954;top:8506;width:2591;height:2438" coordorigin="11019,1620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Freeform 131" o:spid="_x0000_s1072" style="position:absolute;left:11019;top:1620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PY8IA&#10;AADcAAAADwAAAGRycy9kb3ducmV2LnhtbERPPWvDMBDdC/kP4grdarkdTONYCSGQUmiWOoHE22Gd&#10;LRPrZCw1sf99VSh0u8f7vGIz2V7caPSdYwUvSQqCuHa641bB6bh/fgPhA7LG3jEpmMnDZr14KDDX&#10;7s5fdCtDK2II+xwVmBCGXEpfG7LoEzcQR65xo8UQ4dhKPeI9httevqZpJi12HBsMDrQzVF/Lb6vA&#10;zYfP5mDKs8GwxPeqvjRl5ZR6epy2KxCBpvAv/nN/6Dg/zeD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w9jwgAAANwAAAAPAAAAAAAAAAAAAAAAAJgCAABkcnMvZG93&#10;bnJldi54bWxQSwUGAAAAAAQABAD1AAAAhwMAAAAA&#10;" path="m78,r24,139l,237r140,21l204,383,267,257,407,236,306,137,318,64r-115,l78,xe" fillcolor="#ffc20d" stroked="f">
                      <v:path arrowok="t" o:connecttype="custom" o:connectlocs="78,0;102,139;0,237;140,258;204,383;267,257;407,236;306,137;318,64;203,64;78,0" o:connectangles="0,0,0,0,0,0,0,0,0,0,0"/>
                    </v:shape>
                    <v:shape id="Freeform 132" o:spid="_x0000_s1073" style="position:absolute;left:11019;top:1620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q+MIA&#10;AADcAAAADwAAAGRycy9kb3ducmV2LnhtbERPTWvCQBC9F/wPywi9NZv20NbUVYpgEerFKGhuQ3aS&#10;Dc3Ohuxqkn/fLQi9zeN9znI92lbcqPeNYwXPSQqCuHS64VrB6bh9egfhA7LG1jEpmMjDejV7WGKm&#10;3cAHuuWhFjGEfYYKTAhdJqUvDVn0ieuII1e53mKIsK+l7nGI4baVL2n6Ki02HBsMdrQxVP7kV6vA&#10;Tfvvam/ys8GwwK+ivFR54ZR6nI+fHyACjeFffHfvdJyfvsH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6r4wgAAANwAAAAPAAAAAAAAAAAAAAAAAJgCAABkcnMvZG93&#10;bnJldi54bWxQSwUGAAAAAAQABAD1AAAAhwMAAAAA&#10;" path="m329,l203,64r115,l329,xe" fillcolor="#ffc20d" stroked="f">
                      <v:path arrowok="t" o:connecttype="custom" o:connectlocs="329,0;203,64;318,64;329,0" o:connectangles="0,0,0,0"/>
                    </v:shape>
                  </v:group>
                  <v:group id="Group 137" o:spid="_x0000_s1074" style="position:absolute;width:5175;height:4870" coordorigin="10093,363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<v:shape id="Freeform 138" o:spid="_x0000_s1075" style="position:absolute;left:10093;top:363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Bu8AA&#10;AADcAAAADwAAAGRycy9kb3ducmV2LnhtbERPTYvCMBC9C/6HMAt7kTVVRLRrFBWE9aRW9z4kY1ts&#10;JqWJtvvvN4LgbR7vcxarzlbiQY0vHSsYDRMQxNqZknMFl/PuawbCB2SDlWNS8EceVst+b4GpcS2f&#10;6JGFXMQQ9ikqKEKoUym9LsiiH7qaOHJX11gMETa5NA22MdxWcpwkU2mx5NhQYE3bgvQtu1sFvLnZ&#10;wa83840OBz05r1t/3R+V+vzo1t8gAnXhLX65f0ycn8zh+Uy8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YBu8AAAADcAAAADwAAAAAAAAAAAAAAAACYAgAAZHJzL2Rvd25y&#10;ZXYueG1sUEsFBgAAAAAEAAQA9QAAAIUDAAAAAA==&#10;" path="m156,r49,278l,474r282,42l408,766,534,514,814,473,612,275,636,129r-229,l156,xe" fillcolor="#0077c0" stroked="f">
                      <v:path arrowok="t" o:connecttype="custom" o:connectlocs="156,0;205,278;0,474;282,516;408,766;534,514;814,473;612,275;636,129;407,129;156,0" o:connectangles="0,0,0,0,0,0,0,0,0,0,0"/>
                    </v:shape>
                    <v:shape id="Freeform 139" o:spid="_x0000_s1076" style="position:absolute;left:10093;top:363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++8QA&#10;AADcAAAADwAAAGRycy9kb3ducmV2LnhtbESPT2vCQBDF7wW/wzJCL0U3FikaXUWFgj21/rsPu2MS&#10;zM6G7NbEb985CL3N8N6895vluve1ulMbq8AGJuMMFLENruLCwPn0OZqBignZYR2YDDwowno1eFli&#10;7kLHB7ofU6EkhGOOBsqUmlzraEvyGMehIRbtGlqPSda20K7FTsJ9rd+z7EN7rFgaSmxoV5K9HX+9&#10;Ad7e/NsluvnWpm87PW26eP36MeZ12G8WoBL16d/8vN47wZ8IvjwjE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1PvvEAAAA3AAAAA8AAAAAAAAAAAAAAAAAmAIAAGRycy9k&#10;b3ducmV2LnhtbFBLBQYAAAAABAAEAPUAAACJAwAAAAA=&#10;" path="m658,1l407,129r229,l658,1xe" fillcolor="#0077c0" stroked="f">
                      <v:path arrowok="t" o:connecttype="custom" o:connectlocs="658,1;407,129;636,129;658,1" o:connectangles="0,0,0,0"/>
                    </v:shape>
                  </v:group>
                </v:group>
              </v:group>
            </w:pict>
          </mc:Fallback>
        </mc:AlternateConten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tabs>
          <w:tab w:val="left" w:pos="7501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tabs>
          <w:tab w:val="left" w:pos="7501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8"/>
          <w:szCs w:val="28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8"/>
          <w:szCs w:val="28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8"/>
          <w:szCs w:val="28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radeGothic" w:eastAsiaTheme="minorEastAsia" w:hAnsi="TradeGothic" w:cs="TradeGothic"/>
          <w:b/>
          <w:bCs/>
          <w:sz w:val="12"/>
          <w:szCs w:val="12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57" w:after="0" w:line="536" w:lineRule="exact"/>
        <w:outlineLvl w:val="0"/>
        <w:rPr>
          <w:rFonts w:ascii="Arial" w:eastAsiaTheme="minorEastAsia" w:hAnsi="Arial" w:cs="Arial"/>
          <w:b/>
          <w:bCs/>
          <w:color w:val="83BF41"/>
          <w:sz w:val="48"/>
          <w:szCs w:val="48"/>
        </w:rPr>
      </w:pPr>
      <w:r w:rsidRPr="00B41853">
        <w:rPr>
          <w:rFonts w:ascii="Arial" w:eastAsiaTheme="minorEastAsia" w:hAnsi="Arial" w:cs="Arial"/>
          <w:b/>
          <w:bCs/>
          <w:color w:val="83BF41"/>
          <w:sz w:val="48"/>
          <w:szCs w:val="48"/>
        </w:rPr>
        <w:t>CACFP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515" w:lineRule="exact"/>
        <w:outlineLvl w:val="1"/>
        <w:rPr>
          <w:rFonts w:ascii="Arial" w:eastAsiaTheme="minorEastAsia" w:hAnsi="Arial" w:cs="Arial"/>
          <w:color w:val="83BF41"/>
          <w:w w:val="105"/>
          <w:sz w:val="48"/>
          <w:szCs w:val="48"/>
        </w:rPr>
      </w:pP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SAMPLE POLICY #1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59" w:lineRule="auto"/>
        <w:ind w:right="1456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3" w:lineRule="auto"/>
        <w:ind w:right="1456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We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(name </w:t>
      </w:r>
      <w:r w:rsidRPr="00B41853">
        <w:rPr>
          <w:rFonts w:ascii="Arial" w:eastAsiaTheme="minorEastAsia" w:hAnsi="Arial" w:cs="Arial"/>
          <w:color w:val="D2232A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D2232A"/>
          <w:spacing w:val="10"/>
          <w:w w:val="105"/>
          <w:sz w:val="24"/>
          <w:szCs w:val="24"/>
        </w:rPr>
        <w:t xml:space="preserve">facility)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committed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health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our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children.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CACFP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supports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facilities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by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making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>child care</w:t>
      </w:r>
      <w:r w:rsidRPr="00B41853">
        <w:rPr>
          <w:rFonts w:ascii="Arial" w:eastAsiaTheme="minorEastAsia" w:hAnsi="Arial" w:cs="Arial"/>
          <w:color w:val="231F20"/>
          <w:spacing w:val="71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more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93" w:lineRule="auto"/>
        <w:ind w:right="1649"/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affordable</w:t>
      </w:r>
      <w:proofErr w:type="gramEnd"/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many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low-income families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while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promoting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good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eating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habits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that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support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child’s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individual needs. Eligibility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CACFP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determined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by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federal standards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based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on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family income within established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geographic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boundaries.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Our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facility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check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document eligibility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  <w:t>CACFP.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Theme="minorEastAsia" w:hAnsi="Arial" w:cs="Arial"/>
          <w:sz w:val="25"/>
          <w:szCs w:val="25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right="1926"/>
        <w:rPr>
          <w:rFonts w:ascii="TradeGothic" w:eastAsiaTheme="minorEastAsia" w:hAnsi="TradeGothic" w:cs="TradeGothic"/>
          <w:b/>
          <w:bCs/>
          <w:sz w:val="12"/>
          <w:szCs w:val="12"/>
        </w:rPr>
      </w:pPr>
      <w:r w:rsidRPr="00B41853">
        <w:rPr>
          <w:rFonts w:ascii="TradeGothic" w:eastAsiaTheme="minorEastAsia" w:hAnsi="TradeGothic" w:cs="Trade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2B64B5F" wp14:editId="26762C97">
                <wp:simplePos x="0" y="0"/>
                <wp:positionH relativeFrom="column">
                  <wp:posOffset>-144130</wp:posOffset>
                </wp:positionH>
                <wp:positionV relativeFrom="paragraph">
                  <wp:posOffset>332858</wp:posOffset>
                </wp:positionV>
                <wp:extent cx="6213312" cy="1393545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312" cy="1393545"/>
                          <a:chOff x="0" y="0"/>
                          <a:chExt cx="6213312" cy="1393545"/>
                        </a:xfrm>
                      </wpg:grpSpPr>
                      <wpg:grpSp>
                        <wpg:cNvPr id="112" name="Group 130"/>
                        <wpg:cNvGrpSpPr>
                          <a:grpSpLocks/>
                        </wpg:cNvGrpSpPr>
                        <wpg:grpSpPr bwMode="auto">
                          <a:xfrm>
                            <a:off x="5954232" y="850605"/>
                            <a:ext cx="259080" cy="243840"/>
                            <a:chOff x="11019" y="1620"/>
                            <a:chExt cx="408" cy="384"/>
                          </a:xfrm>
                        </wpg:grpSpPr>
                        <wps:wsp>
                          <wps:cNvPr id="113" name="Freeform 131"/>
                          <wps:cNvSpPr>
                            <a:spLocks/>
                          </wps:cNvSpPr>
                          <wps:spPr bwMode="auto">
                            <a:xfrm>
                              <a:off x="11019" y="1620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2 w 408"/>
                                <a:gd name="T3" fmla="*/ 139 h 384"/>
                                <a:gd name="T4" fmla="*/ 0 w 408"/>
                                <a:gd name="T5" fmla="*/ 237 h 384"/>
                                <a:gd name="T6" fmla="*/ 140 w 408"/>
                                <a:gd name="T7" fmla="*/ 258 h 384"/>
                                <a:gd name="T8" fmla="*/ 204 w 408"/>
                                <a:gd name="T9" fmla="*/ 383 h 384"/>
                                <a:gd name="T10" fmla="*/ 267 w 408"/>
                                <a:gd name="T11" fmla="*/ 257 h 384"/>
                                <a:gd name="T12" fmla="*/ 407 w 408"/>
                                <a:gd name="T13" fmla="*/ 236 h 384"/>
                                <a:gd name="T14" fmla="*/ 306 w 408"/>
                                <a:gd name="T15" fmla="*/ 137 h 384"/>
                                <a:gd name="T16" fmla="*/ 318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2" y="13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40" y="258"/>
                                  </a:lnTo>
                                  <a:lnTo>
                                    <a:pt x="204" y="383"/>
                                  </a:lnTo>
                                  <a:lnTo>
                                    <a:pt x="267" y="257"/>
                                  </a:lnTo>
                                  <a:lnTo>
                                    <a:pt x="407" y="236"/>
                                  </a:lnTo>
                                  <a:lnTo>
                                    <a:pt x="306" y="137"/>
                                  </a:lnTo>
                                  <a:lnTo>
                                    <a:pt x="318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2"/>
                          <wps:cNvSpPr>
                            <a:spLocks/>
                          </wps:cNvSpPr>
                          <wps:spPr bwMode="auto">
                            <a:xfrm>
                              <a:off x="11019" y="1620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8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8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" name="Freeform 134"/>
                        <wps:cNvSpPr>
                          <a:spLocks/>
                        </wps:cNvSpPr>
                        <wps:spPr bwMode="auto">
                          <a:xfrm>
                            <a:off x="0" y="350875"/>
                            <a:ext cx="5759450" cy="1042670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63795" y="287079"/>
                            <a:ext cx="5812155" cy="10299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41853" w:rsidRPr="00E11B79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</w:p>
                            <w:p w:rsidR="00B41853" w:rsidRPr="00E11B79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484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 xml:space="preserve">Standard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4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CACFP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 please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30" w:history="1"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theempowerpack.org.</w:t>
                                </w:r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pacing w:val="25"/>
                                    <w:sz w:val="21"/>
                                    <w:szCs w:val="21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  <w:proofErr w:type="gramStart"/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4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7" name="Group 137"/>
                        <wpg:cNvGrpSpPr>
                          <a:grpSpLocks/>
                        </wpg:cNvGrpSpPr>
                        <wpg:grpSpPr bwMode="auto">
                          <a:xfrm>
                            <a:off x="5358809" y="0"/>
                            <a:ext cx="517525" cy="487045"/>
                            <a:chOff x="10093" y="363"/>
                            <a:chExt cx="815" cy="767"/>
                          </a:xfrm>
                        </wpg:grpSpPr>
                        <wps:wsp>
                          <wps:cNvPr id="118" name="Freeform 138"/>
                          <wps:cNvSpPr>
                            <a:spLocks/>
                          </wps:cNvSpPr>
                          <wps:spPr bwMode="auto">
                            <a:xfrm>
                              <a:off x="10093" y="363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0 h 767"/>
                                <a:gd name="T2" fmla="*/ 205 w 815"/>
                                <a:gd name="T3" fmla="*/ 278 h 767"/>
                                <a:gd name="T4" fmla="*/ 0 w 815"/>
                                <a:gd name="T5" fmla="*/ 474 h 767"/>
                                <a:gd name="T6" fmla="*/ 282 w 815"/>
                                <a:gd name="T7" fmla="*/ 516 h 767"/>
                                <a:gd name="T8" fmla="*/ 408 w 815"/>
                                <a:gd name="T9" fmla="*/ 766 h 767"/>
                                <a:gd name="T10" fmla="*/ 534 w 815"/>
                                <a:gd name="T11" fmla="*/ 514 h 767"/>
                                <a:gd name="T12" fmla="*/ 814 w 815"/>
                                <a:gd name="T13" fmla="*/ 473 h 767"/>
                                <a:gd name="T14" fmla="*/ 612 w 815"/>
                                <a:gd name="T15" fmla="*/ 275 h 767"/>
                                <a:gd name="T16" fmla="*/ 636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0"/>
                                  </a:moveTo>
                                  <a:lnTo>
                                    <a:pt x="205" y="278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282" y="516"/>
                                  </a:lnTo>
                                  <a:lnTo>
                                    <a:pt x="408" y="766"/>
                                  </a:lnTo>
                                  <a:lnTo>
                                    <a:pt x="534" y="514"/>
                                  </a:lnTo>
                                  <a:lnTo>
                                    <a:pt x="814" y="473"/>
                                  </a:lnTo>
                                  <a:lnTo>
                                    <a:pt x="612" y="275"/>
                                  </a:lnTo>
                                  <a:lnTo>
                                    <a:pt x="636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39"/>
                          <wps:cNvSpPr>
                            <a:spLocks/>
                          </wps:cNvSpPr>
                          <wps:spPr bwMode="auto">
                            <a:xfrm>
                              <a:off x="10093" y="363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1 h 767"/>
                                <a:gd name="T2" fmla="*/ 407 w 815"/>
                                <a:gd name="T3" fmla="*/ 129 h 767"/>
                                <a:gd name="T4" fmla="*/ 636 w 815"/>
                                <a:gd name="T5" fmla="*/ 129 h 767"/>
                                <a:gd name="T6" fmla="*/ 658 w 815"/>
                                <a:gd name="T7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1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6" y="129"/>
                                  </a:lnTo>
                                  <a:lnTo>
                                    <a:pt x="6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1" o:spid="_x0000_s1077" style="position:absolute;margin-left:-11.35pt;margin-top:26.2pt;width:489.25pt;height:109.75pt;z-index:251671552" coordsize="62133,1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">
                <v:group id="Group 130" o:spid="_x0000_s1078" style="position:absolute;left:59542;top:8506;width:2591;height:2438" coordorigin="11019,1620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31" o:spid="_x0000_s1079" style="position:absolute;left:11019;top:1620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6JsIA&#10;AADcAAAADwAAAGRycy9kb3ducmV2LnhtbERPS2vCQBC+F/wPywi91Y0tSBtdRQotQnNpFKq3ITvJ&#10;BrOzIbvm8e+7QqG3+fies9mNthE9db52rGC5SEAQF07XXCk4HT+eXkH4gKyxcUwKJvKw284eNphq&#10;N/A39XmoRAxhn6ICE0KbSukLQxb9wrXEkStdZzFE2FVSdzjEcNvI5yRZSYs1xwaDLb0bKq75zSpw&#10;U/ZVZib/MRje8PNSnMv84pR6nI/7NYhAY/gX/7kPOs5fvsD9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TomwgAAANwAAAAPAAAAAAAAAAAAAAAAAJgCAABkcnMvZG93&#10;bnJldi54bWxQSwUGAAAAAAQABAD1AAAAhwMAAAAA&#10;" path="m78,r24,139l,237r140,21l204,383,267,257,407,236,306,137,318,64r-115,l78,xe" fillcolor="#ffc20d" stroked="f">
                    <v:path arrowok="t" o:connecttype="custom" o:connectlocs="78,0;102,139;0,237;140,258;204,383;267,257;407,236;306,137;318,64;203,64;78,0" o:connectangles="0,0,0,0,0,0,0,0,0,0,0"/>
                  </v:shape>
                  <v:shape id="Freeform 132" o:spid="_x0000_s1080" style="position:absolute;left:11019;top:1620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SiUsIA&#10;AADcAAAADwAAAGRycy9kb3ducmV2LnhtbERPS2vCQBC+F/wPywi91Y2lSBtdRQotQnNpFKq3ITvJ&#10;BrOzIbvm8e+7QqG3+fies9mNthE9db52rGC5SEAQF07XXCk4HT+eXkH4gKyxcUwKJvKw284eNphq&#10;N/A39XmoRAxhn6ICE0KbSukLQxb9wrXEkStdZzFE2FVSdzjEcNvI5yRZSYs1xwaDLb0bKq75zSpw&#10;U/ZVZib/MRje8PNSnMv84pR6nI/7NYhAY/gX/7kPOs5fvsD9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KJSwgAAANwAAAAPAAAAAAAAAAAAAAAAAJgCAABkcnMvZG93&#10;bnJldi54bWxQSwUGAAAAAAQABAD1AAAAhwMAAAAA&#10;" path="m329,l203,64r115,l329,xe" fillcolor="#ffc20d" stroked="f">
                    <v:path arrowok="t" o:connecttype="custom" o:connectlocs="329,0;203,64;318,64;329,0" o:connectangles="0,0,0,0"/>
                  </v:shape>
                </v:group>
                <v:shape id="Freeform 134" o:spid="_x0000_s1081" style="position:absolute;top:3508;width:57594;height:10427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7x8AA&#10;AADcAAAADwAAAGRycy9kb3ducmV2LnhtbERPTYvCMBC9C/6HMII3m1ZQtJoWEVz3uq7gdWjGtthM&#10;apO17b83Cwt7m8f7nH0+mEa8qHO1ZQVJFIMgLqyuuVRw/T4tNiCcR9bYWCYFIznIs+lkj6m2PX/R&#10;6+JLEULYpaig8r5NpXRFRQZdZFviwN1tZ9AH2JVSd9iHcNPIZRyvpcGaQ0OFLR0rKh6XH6Ngm4zl&#10;qT9/+E3xfA7b/lY368Oo1Hw2HHYgPA3+X/zn/tRhfrKC32fCBT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p7x8AAAADcAAAADwAAAAAAAAAAAAAAAACYAgAAZHJzL2Rvd25y&#10;ZXYueG1sUEsFBgAAAAAEAAQA9QAAAIUDAAAAAA==&#10;" path="m,1641r9100,l9100,,,,,1641xe" fillcolor="#d2232a" stroked="f">
                  <v:path arrowok="t" o:connecttype="custom" o:connectlocs="0,1042035;5758817,1042035;5758817,0;0,0;0,1042035" o:connectangles="0,0,0,0,0"/>
                </v:shape>
                <v:shape id="Text Box 136" o:spid="_x0000_s1082" type="#_x0000_t202" style="position:absolute;left:637;top:2870;width:58122;height:10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kVcQA&#10;AADcAAAADwAAAGRycy9kb3ducmV2LnhtbERPTWvCQBC9C/0Pywi9mU160DS6irQUQg+lmkCv0+yY&#10;BLOzMbuN8d93C0Jv83ifs9lNphMjDa61rCCJYhDEldUt1wrK4m2RgnAeWWNnmRTcyMFu+zDbYKbt&#10;lQ80Hn0tQgi7DBU03veZlK5qyKCLbE8cuJMdDPoAh1rqAa8h3HTyKY6X0mDLoaHBnl4aqs7HH6Ng&#10;dTkVl/fX8itNy5te8XP+/fmRK/U4n/ZrEJ4m/y++u3Md5idL+Hs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ZFXEAAAA3AAAAA8AAAAAAAAAAAAAAAAAmAIAAGRycy9k&#10;b3ducmV2LnhtbFBLBQYAAAAABAAEAPUAAACJAwAAAAA=&#10;" fillcolor="window" strokecolor="#d2232a" strokeweight="1pt">
                  <v:textbox inset="0,0,0,0">
                    <w:txbxContent>
                      <w:p w:rsidR="00B41853" w:rsidRPr="00E11B79" w:rsidRDefault="00B41853" w:rsidP="00B41853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</w:p>
                      <w:p w:rsidR="00B41853" w:rsidRPr="00E11B79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484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 xml:space="preserve">Standard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4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CACFP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 please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hyperlink r:id="rId31" w:history="1">
                          <w:r w:rsidRPr="00751BD0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theempowerpack.org.</w:t>
                          </w:r>
                          <w:r w:rsidRPr="00751BD0">
                            <w:rPr>
                              <w:rFonts w:ascii="Arial" w:hAnsi="Arial" w:cs="Arial"/>
                              <w:color w:val="0000FF"/>
                              <w:spacing w:val="25"/>
                              <w:sz w:val="21"/>
                              <w:szCs w:val="21"/>
                              <w:u w:val="single"/>
                            </w:rPr>
                            <w:t xml:space="preserve"> </w:t>
                          </w:r>
                        </w:hyperlink>
                        <w:proofErr w:type="gramStart"/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4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group id="Group 137" o:spid="_x0000_s1083" style="position:absolute;left:53588;width:5175;height:4870" coordorigin="10093,363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38" o:spid="_x0000_s1084" style="position:absolute;left:10093;top:363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y/cQA&#10;AADcAAAADwAAAGRycy9kb3ducmV2LnhtbESPT2vCQBDF7wW/wzJCL0U3FikaXUWFgj21/rsPu2MS&#10;zM6G7NbEb985CL3N8N6895vluve1ulMbq8AGJuMMFLENruLCwPn0OZqBignZYR2YDDwowno1eFli&#10;7kLHB7ofU6EkhGOOBsqUmlzraEvyGMehIRbtGlqPSda20K7FTsJ9rd+z7EN7rFgaSmxoV5K9HX+9&#10;Ad7e/NsluvnWpm87PW26eP36MeZ12G8WoBL16d/8vN47wZ8IrTwjE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DMv3EAAAA3AAAAA8AAAAAAAAAAAAAAAAAmAIAAGRycy9k&#10;b3ducmV2LnhtbFBLBQYAAAAABAAEAPUAAACJAwAAAAA=&#10;" path="m156,r49,278l,474r282,42l408,766,534,514,814,473,612,275,636,129r-229,l156,xe" fillcolor="#0077c0" stroked="f">
                    <v:path arrowok="t" o:connecttype="custom" o:connectlocs="156,0;205,278;0,474;282,516;408,766;534,514;814,473;612,275;636,129;407,129;156,0" o:connectangles="0,0,0,0,0,0,0,0,0,0,0"/>
                  </v:shape>
                  <v:shape id="Freeform 139" o:spid="_x0000_s1085" style="position:absolute;left:10093;top:363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XZsAA&#10;AADcAAAADwAAAGRycy9kb3ducmV2LnhtbERPTYvCMBC9C/sfwix4EU0VEe0aRQVBT6vVvQ/J2Bab&#10;SWmirf/eLCzsbR7vc5brzlbiSY0vHSsYjxIQxNqZknMF18t+OAfhA7LByjEpeJGH9eqjt8TUuJbP&#10;9MxCLmII+xQVFCHUqZReF2TRj1xNHLmbayyGCJtcmgbbGG4rOUmSmbRYcmwosKZdQfqePawC3t7t&#10;4MebxVaHbz29bFp/O56U6n92my8QgbrwL/5zH0ycP17A7zPxAr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+XZsAAAADcAAAADwAAAAAAAAAAAAAAAACYAgAAZHJzL2Rvd25y&#10;ZXYueG1sUEsFBgAAAAAEAAQA9QAAAIUDAAAAAA==&#10;" path="m658,1l407,129r229,l658,1xe" fillcolor="#0077c0" stroked="f">
                    <v:path arrowok="t" o:connecttype="custom" o:connectlocs="658,1;407,129;636,129;658,1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TradeGothic" w:eastAsiaTheme="minorEastAsia" w:hAnsi="TradeGothic" w:cs="TradeGothic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E9975BA" wp14:editId="00461506">
            <wp:simplePos x="0" y="0"/>
            <wp:positionH relativeFrom="margin">
              <wp:posOffset>-991235</wp:posOffset>
            </wp:positionH>
            <wp:positionV relativeFrom="margin">
              <wp:posOffset>4585970</wp:posOffset>
            </wp:positionV>
            <wp:extent cx="7752715" cy="5034280"/>
            <wp:effectExtent l="0" t="0" r="635" b="0"/>
            <wp:wrapSquare wrapText="bothSides"/>
            <wp:docPr id="123" name="Picture 3" descr="C:\Users\souchm\Desktop\Standards-Word Documents\Standard 4 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uchm\Desktop\Standards-Word Documents\Standard 4 graphi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At this time, the </w:t>
      </w:r>
      <w:r w:rsidRPr="00B41853">
        <w:rPr>
          <w:rFonts w:ascii="Arial" w:eastAsiaTheme="minorEastAsia" w:hAnsi="Arial" w:cs="Arial"/>
          <w:color w:val="D2232A"/>
          <w:w w:val="105"/>
          <w:sz w:val="24"/>
          <w:szCs w:val="24"/>
        </w:rPr>
        <w:t>(name of child care facility)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, (participates or does not participate) in the CACFP.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7" w:after="0" w:line="536" w:lineRule="exact"/>
        <w:ind w:left="1170"/>
        <w:rPr>
          <w:rFonts w:ascii="Arial" w:eastAsiaTheme="minorEastAsia" w:hAnsi="Arial" w:cs="Arial"/>
          <w:b/>
          <w:bCs/>
          <w:color w:val="83BF41"/>
          <w:w w:val="85"/>
          <w:sz w:val="48"/>
          <w:szCs w:val="48"/>
        </w:rPr>
      </w:pPr>
      <w:r w:rsidRPr="00B41853">
        <w:rPr>
          <w:rFonts w:ascii="TradeGothic" w:eastAsiaTheme="minorEastAsia" w:hAnsi="TradeGothic" w:cs="Trade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47F6F8" wp14:editId="74DA648D">
                <wp:simplePos x="0" y="0"/>
                <wp:positionH relativeFrom="column">
                  <wp:posOffset>6188769</wp:posOffset>
                </wp:positionH>
                <wp:positionV relativeFrom="paragraph">
                  <wp:posOffset>-215073</wp:posOffset>
                </wp:positionV>
                <wp:extent cx="846455" cy="1042670"/>
                <wp:effectExtent l="0" t="0" r="0" b="5080"/>
                <wp:wrapNone/>
                <wp:docPr id="124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1042670"/>
                          <a:chOff x="9953" y="799"/>
                          <a:chExt cx="1333" cy="1642"/>
                        </a:xfrm>
                      </wpg:grpSpPr>
                      <wpg:grpSp>
                        <wpg:cNvPr id="125" name="Group 368"/>
                        <wpg:cNvGrpSpPr>
                          <a:grpSpLocks/>
                        </wpg:cNvGrpSpPr>
                        <wpg:grpSpPr bwMode="auto">
                          <a:xfrm>
                            <a:off x="10471" y="799"/>
                            <a:ext cx="815" cy="767"/>
                            <a:chOff x="10471" y="799"/>
                            <a:chExt cx="815" cy="767"/>
                          </a:xfrm>
                        </wpg:grpSpPr>
                        <wps:wsp>
                          <wps:cNvPr id="126" name="Freeform 369"/>
                          <wps:cNvSpPr>
                            <a:spLocks/>
                          </wps:cNvSpPr>
                          <wps:spPr bwMode="auto">
                            <a:xfrm>
                              <a:off x="10471" y="799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7"/>
                                <a:gd name="T2" fmla="*/ 202 w 815"/>
                                <a:gd name="T3" fmla="*/ 275 h 767"/>
                                <a:gd name="T4" fmla="*/ 0 w 815"/>
                                <a:gd name="T5" fmla="*/ 473 h 767"/>
                                <a:gd name="T6" fmla="*/ 280 w 815"/>
                                <a:gd name="T7" fmla="*/ 514 h 767"/>
                                <a:gd name="T8" fmla="*/ 405 w 815"/>
                                <a:gd name="T9" fmla="*/ 766 h 767"/>
                                <a:gd name="T10" fmla="*/ 532 w 815"/>
                                <a:gd name="T11" fmla="*/ 516 h 767"/>
                                <a:gd name="T12" fmla="*/ 814 w 815"/>
                                <a:gd name="T13" fmla="*/ 474 h 767"/>
                                <a:gd name="T14" fmla="*/ 609 w 815"/>
                                <a:gd name="T15" fmla="*/ 278 h 767"/>
                                <a:gd name="T16" fmla="*/ 635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70"/>
                          <wps:cNvSpPr>
                            <a:spLocks/>
                          </wps:cNvSpPr>
                          <wps:spPr bwMode="auto">
                            <a:xfrm>
                              <a:off x="10471" y="799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7"/>
                                <a:gd name="T2" fmla="*/ 407 w 815"/>
                                <a:gd name="T3" fmla="*/ 129 h 767"/>
                                <a:gd name="T4" fmla="*/ 635 w 815"/>
                                <a:gd name="T5" fmla="*/ 129 h 767"/>
                                <a:gd name="T6" fmla="*/ 658 w 815"/>
                                <a:gd name="T7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371"/>
                        <wpg:cNvGrpSpPr>
                          <a:grpSpLocks/>
                        </wpg:cNvGrpSpPr>
                        <wpg:grpSpPr bwMode="auto">
                          <a:xfrm>
                            <a:off x="9953" y="2057"/>
                            <a:ext cx="408" cy="384"/>
                            <a:chOff x="9953" y="2057"/>
                            <a:chExt cx="408" cy="384"/>
                          </a:xfrm>
                        </wpg:grpSpPr>
                        <wps:wsp>
                          <wps:cNvPr id="129" name="Freeform 372"/>
                          <wps:cNvSpPr>
                            <a:spLocks/>
                          </wps:cNvSpPr>
                          <wps:spPr bwMode="auto">
                            <a:xfrm>
                              <a:off x="9953" y="2057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73"/>
                          <wps:cNvSpPr>
                            <a:spLocks/>
                          </wps:cNvSpPr>
                          <wps:spPr bwMode="auto">
                            <a:xfrm>
                              <a:off x="9953" y="2057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487.3pt;margin-top:-16.95pt;width:66.65pt;height:82.1pt;z-index:251676672" coordorigin="9953,799" coordsize="1333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">
                <v:group id="Group 368" o:spid="_x0000_s1027" style="position:absolute;left:10471;top:799;width:815;height:767" coordorigin="10471,799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369" o:spid="_x0000_s1028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JqcAA&#10;AADcAAAADwAAAGRycy9kb3ducmV2LnhtbERPTYvCMBC9L/gfwgheFk2VRdZqFBUEPa1b9T4kY1ts&#10;JqWJtv57s7DgbR7vcxarzlbiQY0vHSsYjxIQxNqZknMF59Nu+A3CB2SDlWNS8CQPq2XvY4GpcS3/&#10;0iMLuYgh7FNUUIRQp1J6XZBFP3I1ceSurrEYImxyaRpsY7it5CRJptJiybGhwJq2BelbdrcKeHOz&#10;nxdvZhsdfvTXad366+Go1KDfrecgAnXhLf53702cP5nC3zPx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zJqcAAAADcAAAADwAAAAAAAAAAAAAAAACYAgAAZHJzL2Rvd25y&#10;ZXYueG1sUEsFBgAAAAAEAAQA9QAAAIUDAAAAAA==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370" o:spid="_x0000_s1029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sMsIA&#10;AADcAAAADwAAAGRycy9kb3ducmV2LnhtbERPS2vCQBC+F/wPyxS8FN0YSltTN0EFoT3Z+rgPu2MS&#10;zM6G7Jqk/75bEHqbj+85q2K0jeip87VjBYt5AoJYO1NzqeB03M3eQPiAbLBxTAp+yEORTx5WmBk3&#10;8Df1h1CKGMI+QwVVCG0mpdcVWfRz1xJH7uI6iyHCrpSmwyGG20amSfIiLdYcGypsaVuRvh5uVgFv&#10;rvbp7M1yo8NePx/Xg798fik1fRzX7yACjeFffHd/mDg/fYW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GwywgAAANwAAAAPAAAAAAAAAAAAAAAAAJgCAABkcnMvZG93&#10;bnJldi54bWxQSwUGAAAAAAQABAD1AAAAhwMAAAAA&#10;" path="m658,l407,129r228,l658,xe" fillcolor="#0077c0" stroked="f">
                    <v:path arrowok="t" o:connecttype="custom" o:connectlocs="658,0;407,129;635,129;658,0" o:connectangles="0,0,0,0"/>
                  </v:shape>
                </v:group>
                <v:group id="Group 371" o:spid="_x0000_s1030" style="position:absolute;left:9953;top:2057;width:408;height:384" coordorigin="9953,2057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372" o:spid="_x0000_s1031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HccIA&#10;AADcAAAADwAAAGRycy9kb3ducmV2LnhtbERPTWvCQBC9F/wPywje6kYP0qSuUgSlYC5NC623ITvJ&#10;hmZnQ3Zrkn/vCkJv83ifs92PthVX6n3jWMFqmYAgLp1uuFbw9Xl8fgHhA7LG1jEpmMjDfjd72mKm&#10;3cAfdC1CLWII+wwVmBC6TEpfGrLol64jjlzleoshwr6WuschhttWrpNkIy02HBsMdnQwVP4Wf1aB&#10;m/JzlZvi22BI8XQpf6ri4pRazMe3VxCBxvAvfrjfdZy/TuH+TLx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cdxwgAAANwAAAAPAAAAAAAAAAAAAAAAAJgCAABkcnMvZG93&#10;bnJldi54bWxQSwUGAAAAAAQABAD1AAAAhwMAAAAA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373" o:spid="_x0000_s1032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4McQA&#10;AADcAAAADwAAAGRycy9kb3ducmV2LnhtbESPQWvCQBCF7wX/wzJCb3VjhVKjq4hQEeqlaUG9DdlJ&#10;NpidDdlV47/vHAq9zfDevPfNcj34Vt2oj01gA9NJBoq4DLbh2sDP98fLO6iYkC22gcnAgyKsV6On&#10;JeY23PmLbkWqlYRwzNGAS6nLtY6lI49xEjpi0arQe0yy9rW2Pd4l3Lf6NcvetMeGpcFhR1tH5aW4&#10;egPhcfisDq44Okxz3J3LU1WcgzHP42GzAJVoSP/mv+u9FfyZ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+DHEAAAA3AAAAA8AAAAAAAAAAAAAAAAAmAIAAGRycy9k&#10;b3ducmV2LnhtbFBLBQYAAAAABAAEAPUAAACJAwAAAAA=&#10;" path="m329,l203,64r114,l329,xe" fillcolor="#ffc20d" stroked="f">
                    <v:path arrowok="t" o:connecttype="custom" o:connectlocs="329,0;203,64;317,64;329,0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Arial" w:eastAsiaTheme="minorEastAsia" w:hAnsi="Arial" w:cs="Arial"/>
          <w:b/>
          <w:bCs/>
          <w:color w:val="83BF41"/>
          <w:w w:val="85"/>
          <w:sz w:val="48"/>
          <w:szCs w:val="48"/>
        </w:rPr>
        <w:t>FRUIT JUICE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515" w:lineRule="exact"/>
        <w:ind w:left="1170"/>
        <w:rPr>
          <w:rFonts w:ascii="Arial" w:eastAsiaTheme="minorEastAsia" w:hAnsi="Arial" w:cs="Arial"/>
          <w:color w:val="83BF41"/>
          <w:w w:val="105"/>
          <w:sz w:val="48"/>
          <w:szCs w:val="48"/>
        </w:rPr>
      </w:pP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SAMPLE POLICY #1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ind w:left="450" w:firstLine="72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ind w:left="450" w:firstLine="72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We at </w:t>
      </w:r>
      <w:r w:rsidRPr="00B41853">
        <w:rPr>
          <w:rFonts w:ascii="Arial" w:eastAsiaTheme="minorEastAsia" w:hAnsi="Arial" w:cs="Arial"/>
          <w:color w:val="D2232A"/>
          <w:w w:val="105"/>
          <w:sz w:val="24"/>
          <w:szCs w:val="24"/>
        </w:rPr>
        <w:t xml:space="preserve">(name of child care facility)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are committed to our children’s health.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40" w:lineRule="auto"/>
        <w:ind w:left="117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We recognize the importance of staff members and child care providers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1170" w:right="1289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as</w:t>
      </w:r>
      <w:proofErr w:type="gramEnd"/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positive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role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models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they learn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live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healthy lives.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American Academy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Pediatrics recommends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that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preschool children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drink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no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more than four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six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ounces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100% fruit juice each </w:t>
      </w:r>
      <w:r w:rsidRPr="00B41853"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  <w:t xml:space="preserve">day,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except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CSHCN.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consumed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excess, children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may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up on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juice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may eat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less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nutritious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foods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during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meals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snacks.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Too</w:t>
      </w:r>
      <w:r w:rsidRPr="00B41853">
        <w:rPr>
          <w:rFonts w:ascii="Arial" w:eastAsiaTheme="minorEastAsia" w:hAnsi="Arial" w:cs="Arial"/>
          <w:color w:val="231F20"/>
          <w:spacing w:val="5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much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juice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may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also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provide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more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calories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than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needed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expose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children’s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teeth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>to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>too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much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7"/>
          <w:sz w:val="24"/>
          <w:szCs w:val="24"/>
        </w:rPr>
        <w:t>sugar.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Fruits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>and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vegetables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provide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more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fiber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>and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less</w:t>
      </w:r>
      <w:r w:rsidRPr="00B41853">
        <w:rPr>
          <w:rFonts w:ascii="Arial" w:eastAsiaTheme="minorEastAsia" w:hAnsi="Arial" w:cs="Arial"/>
          <w:color w:val="231F20"/>
          <w:spacing w:val="4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sugar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than 100% fruit juice.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1170"/>
        <w:rPr>
          <w:rFonts w:ascii="Arial" w:eastAsiaTheme="minorEastAsia" w:hAnsi="Arial" w:cs="Arial"/>
          <w:sz w:val="27"/>
          <w:szCs w:val="27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0"/>
        <w:outlineLvl w:val="2"/>
        <w:rPr>
          <w:rFonts w:ascii="Arial" w:eastAsiaTheme="minorEastAsia" w:hAnsi="Arial" w:cs="Arial"/>
          <w:b/>
          <w:bCs/>
          <w:color w:val="D2232A"/>
          <w:sz w:val="24"/>
          <w:szCs w:val="24"/>
        </w:rPr>
      </w:pPr>
      <w:r w:rsidRPr="00B41853">
        <w:rPr>
          <w:rFonts w:ascii="Arial" w:eastAsiaTheme="minorEastAsia" w:hAnsi="Arial" w:cs="Arial"/>
          <w:b/>
          <w:bCs/>
          <w:color w:val="D2232A"/>
          <w:sz w:val="24"/>
          <w:szCs w:val="24"/>
        </w:rPr>
        <w:t>Policy: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7" w:after="0" w:line="259" w:lineRule="auto"/>
        <w:ind w:left="1170" w:right="2082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D2232A"/>
          <w:w w:val="105"/>
          <w:sz w:val="24"/>
          <w:szCs w:val="24"/>
        </w:rPr>
        <w:t xml:space="preserve">(name of child care facility)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adheres to the following fruit juice guidelines: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70"/>
        <w:rPr>
          <w:rFonts w:ascii="Arial" w:eastAsiaTheme="minorEastAsia" w:hAnsi="Arial" w:cs="Arial"/>
          <w:sz w:val="25"/>
          <w:szCs w:val="25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0"/>
        <w:outlineLvl w:val="2"/>
        <w:rPr>
          <w:rFonts w:ascii="Arial" w:eastAsiaTheme="minorEastAsia" w:hAnsi="Arial" w:cs="Arial"/>
          <w:b/>
          <w:bCs/>
          <w:color w:val="D2232A"/>
          <w:w w:val="95"/>
          <w:sz w:val="24"/>
          <w:szCs w:val="24"/>
        </w:rPr>
      </w:pPr>
      <w:r w:rsidRPr="00B41853">
        <w:rPr>
          <w:rFonts w:ascii="Arial" w:eastAsiaTheme="minorEastAsia" w:hAnsi="Arial" w:cs="Arial"/>
          <w:b/>
          <w:bCs/>
          <w:color w:val="D2232A"/>
          <w:w w:val="95"/>
          <w:sz w:val="24"/>
          <w:szCs w:val="24"/>
        </w:rPr>
        <w:t>Birth through 11 months: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7" w:after="0" w:line="240" w:lineRule="auto"/>
        <w:ind w:left="11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23466038" wp14:editId="5DE60681">
            <wp:extent cx="127635" cy="127635"/>
            <wp:effectExtent l="0" t="0" r="5715" b="571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Fruit juice will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not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served, except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CSHCN.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0"/>
        <w:rPr>
          <w:rFonts w:ascii="Arial" w:eastAsiaTheme="minorEastAsia" w:hAnsi="Arial" w:cs="Arial"/>
          <w:sz w:val="27"/>
          <w:szCs w:val="27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1170"/>
        <w:outlineLvl w:val="2"/>
        <w:rPr>
          <w:rFonts w:ascii="Arial" w:eastAsiaTheme="minorEastAsia" w:hAnsi="Arial" w:cs="Arial"/>
          <w:b/>
          <w:bCs/>
          <w:color w:val="D2232A"/>
          <w:w w:val="95"/>
          <w:sz w:val="24"/>
          <w:szCs w:val="24"/>
        </w:rPr>
      </w:pPr>
      <w:r w:rsidRPr="00B41853">
        <w:rPr>
          <w:rFonts w:ascii="Arial" w:eastAsiaTheme="minorEastAsia" w:hAnsi="Arial" w:cs="Arial"/>
          <w:b/>
          <w:bCs/>
          <w:color w:val="D2232A"/>
          <w:w w:val="95"/>
          <w:sz w:val="24"/>
          <w:szCs w:val="24"/>
        </w:rPr>
        <w:t>All Children: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7" w:after="0" w:line="240" w:lineRule="auto"/>
        <w:ind w:left="117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62E0377" wp14:editId="5E47D428">
            <wp:extent cx="127635" cy="127635"/>
            <wp:effectExtent l="0" t="0" r="5715" b="571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Fruit juice will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not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served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more than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two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times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per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week.</w:t>
      </w:r>
    </w:p>
    <w:p w:rsidR="00B41853" w:rsidRPr="00B41853" w:rsidRDefault="00B41853" w:rsidP="00B41853">
      <w:pPr>
        <w:widowControl w:val="0"/>
        <w:numPr>
          <w:ilvl w:val="0"/>
          <w:numId w:val="4"/>
        </w:numPr>
        <w:tabs>
          <w:tab w:val="left" w:pos="840"/>
        </w:tabs>
        <w:kinsoku w:val="0"/>
        <w:overflowPunct w:val="0"/>
        <w:autoSpaceDE w:val="0"/>
        <w:autoSpaceDN w:val="0"/>
        <w:adjustRightInd w:val="0"/>
        <w:spacing w:before="21" w:after="0" w:line="240" w:lineRule="auto"/>
        <w:ind w:left="1710" w:hanging="27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Only 100% fruit juice with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no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added sugar will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served.</w:t>
      </w:r>
    </w:p>
    <w:p w:rsidR="00B41853" w:rsidRPr="00B41853" w:rsidRDefault="00B41853" w:rsidP="00B41853">
      <w:pPr>
        <w:widowControl w:val="0"/>
        <w:numPr>
          <w:ilvl w:val="0"/>
          <w:numId w:val="4"/>
        </w:numPr>
        <w:tabs>
          <w:tab w:val="left" w:pos="840"/>
        </w:tabs>
        <w:kinsoku w:val="0"/>
        <w:overflowPunct w:val="0"/>
        <w:autoSpaceDE w:val="0"/>
        <w:autoSpaceDN w:val="0"/>
        <w:adjustRightInd w:val="0"/>
        <w:spacing w:before="21" w:after="0" w:line="259" w:lineRule="auto"/>
        <w:ind w:left="1710" w:right="2486" w:hanging="270"/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Fruit juice will only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served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with meals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snacks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not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continuously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throughout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-2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  <w:t>day.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78" w:lineRule="exact"/>
        <w:ind w:left="117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5648BB0A" wp14:editId="3F3C6552">
            <wp:extent cx="127635" cy="127635"/>
            <wp:effectExtent l="0" t="0" r="5715" b="571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One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year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less than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six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years:</w:t>
      </w:r>
    </w:p>
    <w:p w:rsidR="00B41853" w:rsidRPr="00B41853" w:rsidRDefault="00B41853" w:rsidP="00B41853">
      <w:pPr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before="21" w:after="0" w:line="259" w:lineRule="auto"/>
        <w:ind w:left="1710" w:right="4002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No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more than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4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ounces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served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at</w:t>
      </w:r>
      <w:r w:rsidRPr="00B41853">
        <w:rPr>
          <w:rFonts w:ascii="Arial" w:eastAsiaTheme="minorEastAsia" w:hAnsi="Arial" w:cs="Arial"/>
          <w:color w:val="231F20"/>
          <w:spacing w:val="18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a</w:t>
      </w:r>
      <w:r w:rsidRPr="00B41853">
        <w:rPr>
          <w:rFonts w:ascii="Arial" w:eastAsiaTheme="minorEastAsia" w:hAnsi="Arial" w:cs="Arial"/>
          <w:color w:val="231F20"/>
          <w:spacing w:val="17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time.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1170" w:right="4002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TradeGothic" w:eastAsiaTheme="minorEastAsia" w:hAnsi="TradeGothic" w:cs="TradeGothic"/>
          <w:noProof/>
          <w:w w:val="106"/>
          <w:sz w:val="24"/>
          <w:szCs w:val="24"/>
        </w:rPr>
        <w:drawing>
          <wp:inline distT="0" distB="0" distL="0" distR="0" wp14:anchorId="0878CC08" wp14:editId="1D380D8C">
            <wp:extent cx="127635" cy="127635"/>
            <wp:effectExtent l="0" t="0" r="5715" b="571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color w:val="231F20"/>
          <w:spacing w:val="12"/>
          <w:w w:val="106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Six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years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and</w:t>
      </w:r>
      <w:r w:rsidRPr="00B41853">
        <w:rPr>
          <w:rFonts w:ascii="Arial" w:eastAsiaTheme="minorEastAsia" w:hAnsi="Arial" w:cs="Arial"/>
          <w:color w:val="231F20"/>
          <w:spacing w:val="2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older:</w:t>
      </w:r>
    </w:p>
    <w:p w:rsidR="00B41853" w:rsidRPr="00B41853" w:rsidRDefault="00B41853" w:rsidP="00B41853">
      <w:pPr>
        <w:widowControl w:val="0"/>
        <w:numPr>
          <w:ilvl w:val="0"/>
          <w:numId w:val="4"/>
        </w:numPr>
        <w:tabs>
          <w:tab w:val="left" w:pos="840"/>
        </w:tabs>
        <w:kinsoku w:val="0"/>
        <w:overflowPunct w:val="0"/>
        <w:autoSpaceDE w:val="0"/>
        <w:autoSpaceDN w:val="0"/>
        <w:adjustRightInd w:val="0"/>
        <w:spacing w:after="0" w:line="278" w:lineRule="exact"/>
        <w:ind w:left="171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No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more than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6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ounces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served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time.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2" w:after="0" w:line="259" w:lineRule="auto"/>
        <w:ind w:left="1440" w:right="1289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245285BA" wp14:editId="0CE108B1">
            <wp:extent cx="127635" cy="127635"/>
            <wp:effectExtent l="0" t="0" r="5715" b="571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  <w:t xml:space="preserve">Water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used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first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choice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thirst, except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for CSHCN.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78" w:lineRule="exact"/>
        <w:ind w:left="1170"/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01F1F6FC" wp14:editId="3A9CC134">
            <wp:extent cx="127635" cy="127635"/>
            <wp:effectExtent l="0" t="0" r="5715" b="571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  <w:t xml:space="preserve">Water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offered throughout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7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  <w:t>day.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17"/>
          <w:szCs w:val="17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17"/>
          <w:szCs w:val="17"/>
        </w:rPr>
      </w:pPr>
      <w:r w:rsidRPr="00B41853">
        <w:rPr>
          <w:rFonts w:ascii="TradeGothic" w:eastAsiaTheme="minorEastAsia" w:hAnsi="TradeGothic" w:cs="TradeGothic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3A0C406" wp14:editId="798D174F">
                <wp:simplePos x="0" y="0"/>
                <wp:positionH relativeFrom="column">
                  <wp:posOffset>957521</wp:posOffset>
                </wp:positionH>
                <wp:positionV relativeFrom="paragraph">
                  <wp:posOffset>154586</wp:posOffset>
                </wp:positionV>
                <wp:extent cx="6160150" cy="1404177"/>
                <wp:effectExtent l="0" t="0" r="0" b="5715"/>
                <wp:wrapTopAndBottom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150" cy="1404177"/>
                          <a:chOff x="0" y="0"/>
                          <a:chExt cx="6160150" cy="1404177"/>
                        </a:xfrm>
                      </wpg:grpSpPr>
                      <wpg:grpSp>
                        <wpg:cNvPr id="132" name="Group 132"/>
                        <wpg:cNvGrpSpPr/>
                        <wpg:grpSpPr>
                          <a:xfrm>
                            <a:off x="0" y="297711"/>
                            <a:ext cx="5840863" cy="1106466"/>
                            <a:chOff x="0" y="0"/>
                            <a:chExt cx="5840863" cy="1106466"/>
                          </a:xfrm>
                        </wpg:grpSpPr>
                        <wps:wsp>
                          <wps:cNvPr id="133" name="Freeform 148"/>
                          <wps:cNvSpPr>
                            <a:spLocks/>
                          </wps:cNvSpPr>
                          <wps:spPr bwMode="auto">
                            <a:xfrm>
                              <a:off x="0" y="63796"/>
                              <a:ext cx="5779135" cy="1042670"/>
                            </a:xfrm>
                            <a:custGeom>
                              <a:avLst/>
                              <a:gdLst>
                                <a:gd name="T0" fmla="*/ 0 w 9101"/>
                                <a:gd name="T1" fmla="*/ 1641 h 1642"/>
                                <a:gd name="T2" fmla="*/ 9100 w 9101"/>
                                <a:gd name="T3" fmla="*/ 1641 h 1642"/>
                                <a:gd name="T4" fmla="*/ 9100 w 9101"/>
                                <a:gd name="T5" fmla="*/ 0 h 1642"/>
                                <a:gd name="T6" fmla="*/ 0 w 9101"/>
                                <a:gd name="T7" fmla="*/ 0 h 1642"/>
                                <a:gd name="T8" fmla="*/ 0 w 9101"/>
                                <a:gd name="T9" fmla="*/ 1641 h 1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01" h="1642">
                                  <a:moveTo>
                                    <a:pt x="0" y="1641"/>
                                  </a:moveTo>
                                  <a:lnTo>
                                    <a:pt x="9100" y="1641"/>
                                  </a:lnTo>
                                  <a:lnTo>
                                    <a:pt x="9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28" y="0"/>
                              <a:ext cx="5766435" cy="10299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D2232A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B41853" w:rsidRPr="006C6C15" w:rsidRDefault="00B41853" w:rsidP="00B41853">
                                <w:pPr>
                                  <w:pStyle w:val="BodyText"/>
                                  <w:kinsoku w:val="0"/>
                                  <w:overflowPunct w:val="0"/>
                                  <w:spacing w:before="11"/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B41853" w:rsidRPr="00412E2E" w:rsidRDefault="00B41853" w:rsidP="00B41853">
                                <w:pPr>
                                  <w:pStyle w:val="BodyText"/>
                                  <w:kinsoku w:val="0"/>
                                  <w:overflowPunct w:val="0"/>
                                  <w:spacing w:line="252" w:lineRule="auto"/>
                                  <w:ind w:left="80" w:right="294"/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</w:pP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For more information on inclusion of children with special health care needs and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disabilities,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multi-age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grouping,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family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engagement,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language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cultural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adaptations, and various settings including homes and center facilities related to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b/>
                                    <w:bCs/>
                                    <w:color w:val="D2232A"/>
                                    <w:sz w:val="21"/>
                                    <w:szCs w:val="21"/>
                                  </w:rPr>
                                  <w:t>Standard 5: Fruit Juice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, please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visit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the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Empower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website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at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hyperlink r:id="rId33" w:history="1">
                                  <w:r w:rsidRPr="00412E2E">
                                    <w:rPr>
                                      <w:rFonts w:ascii="Arial" w:hAnsi="Arial" w:cs="Arial"/>
                                      <w:color w:val="0000FF"/>
                                      <w:sz w:val="21"/>
                                      <w:szCs w:val="21"/>
                                      <w:u w:val="single"/>
                                    </w:rPr>
                                    <w:t>theempowerpack.org.</w:t>
                                  </w:r>
                                  <w:r w:rsidRPr="00412E2E">
                                    <w:rPr>
                                      <w:rFonts w:ascii="Arial" w:hAnsi="Arial" w:cs="Arial"/>
                                      <w:color w:val="0000FF"/>
                                      <w:spacing w:val="25"/>
                                      <w:sz w:val="21"/>
                                      <w:szCs w:val="21"/>
                                      <w:u w:val="single"/>
                                    </w:rPr>
                                    <w:t xml:space="preserve"> </w:t>
                                  </w:r>
                                </w:hyperlink>
                                <w:proofErr w:type="gramStart"/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Click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on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Standard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5.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5"/>
                        <wpg:cNvGrpSpPr/>
                        <wpg:grpSpPr>
                          <a:xfrm>
                            <a:off x="5316279" y="0"/>
                            <a:ext cx="843871" cy="1041281"/>
                            <a:chOff x="0" y="0"/>
                            <a:chExt cx="843871" cy="1041281"/>
                          </a:xfrm>
                        </wpg:grpSpPr>
                        <wpg:grpSp>
                          <wpg:cNvPr id="136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7525" cy="487045"/>
                              <a:chOff x="10080" y="236"/>
                              <a:chExt cx="815" cy="767"/>
                            </a:xfrm>
                          </wpg:grpSpPr>
                          <wps:wsp>
                            <wps:cNvPr id="137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10080" y="236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156 w 815"/>
                                  <a:gd name="T1" fmla="*/ 0 h 767"/>
                                  <a:gd name="T2" fmla="*/ 205 w 815"/>
                                  <a:gd name="T3" fmla="*/ 278 h 767"/>
                                  <a:gd name="T4" fmla="*/ 0 w 815"/>
                                  <a:gd name="T5" fmla="*/ 474 h 767"/>
                                  <a:gd name="T6" fmla="*/ 282 w 815"/>
                                  <a:gd name="T7" fmla="*/ 516 h 767"/>
                                  <a:gd name="T8" fmla="*/ 408 w 815"/>
                                  <a:gd name="T9" fmla="*/ 766 h 767"/>
                                  <a:gd name="T10" fmla="*/ 534 w 815"/>
                                  <a:gd name="T11" fmla="*/ 514 h 767"/>
                                  <a:gd name="T12" fmla="*/ 814 w 815"/>
                                  <a:gd name="T13" fmla="*/ 473 h 767"/>
                                  <a:gd name="T14" fmla="*/ 612 w 815"/>
                                  <a:gd name="T15" fmla="*/ 275 h 767"/>
                                  <a:gd name="T16" fmla="*/ 636 w 815"/>
                                  <a:gd name="T17" fmla="*/ 129 h 767"/>
                                  <a:gd name="T18" fmla="*/ 407 w 815"/>
                                  <a:gd name="T19" fmla="*/ 129 h 767"/>
                                  <a:gd name="T20" fmla="*/ 156 w 815"/>
                                  <a:gd name="T21" fmla="*/ 0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156" y="0"/>
                                    </a:moveTo>
                                    <a:lnTo>
                                      <a:pt x="205" y="278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282" y="516"/>
                                    </a:lnTo>
                                    <a:lnTo>
                                      <a:pt x="408" y="766"/>
                                    </a:lnTo>
                                    <a:lnTo>
                                      <a:pt x="534" y="514"/>
                                    </a:lnTo>
                                    <a:lnTo>
                                      <a:pt x="814" y="473"/>
                                    </a:lnTo>
                                    <a:lnTo>
                                      <a:pt x="612" y="275"/>
                                    </a:lnTo>
                                    <a:lnTo>
                                      <a:pt x="636" y="129"/>
                                    </a:lnTo>
                                    <a:lnTo>
                                      <a:pt x="407" y="129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10080" y="236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658 w 815"/>
                                  <a:gd name="T1" fmla="*/ 1 h 767"/>
                                  <a:gd name="T2" fmla="*/ 407 w 815"/>
                                  <a:gd name="T3" fmla="*/ 129 h 767"/>
                                  <a:gd name="T4" fmla="*/ 636 w 815"/>
                                  <a:gd name="T5" fmla="*/ 129 h 767"/>
                                  <a:gd name="T6" fmla="*/ 658 w 815"/>
                                  <a:gd name="T7" fmla="*/ 1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658" y="1"/>
                                    </a:moveTo>
                                    <a:lnTo>
                                      <a:pt x="407" y="129"/>
                                    </a:lnTo>
                                    <a:lnTo>
                                      <a:pt x="636" y="129"/>
                                    </a:lnTo>
                                    <a:lnTo>
                                      <a:pt x="65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584791" y="797441"/>
                              <a:ext cx="259080" cy="243840"/>
                              <a:chOff x="11005" y="1494"/>
                              <a:chExt cx="408" cy="384"/>
                            </a:xfrm>
                          </wpg:grpSpPr>
                          <wps:wsp>
                            <wps:cNvPr id="140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11005" y="1494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78 w 408"/>
                                  <a:gd name="T1" fmla="*/ 0 h 384"/>
                                  <a:gd name="T2" fmla="*/ 102 w 408"/>
                                  <a:gd name="T3" fmla="*/ 139 h 384"/>
                                  <a:gd name="T4" fmla="*/ 0 w 408"/>
                                  <a:gd name="T5" fmla="*/ 237 h 384"/>
                                  <a:gd name="T6" fmla="*/ 140 w 408"/>
                                  <a:gd name="T7" fmla="*/ 258 h 384"/>
                                  <a:gd name="T8" fmla="*/ 204 w 408"/>
                                  <a:gd name="T9" fmla="*/ 383 h 384"/>
                                  <a:gd name="T10" fmla="*/ 267 w 408"/>
                                  <a:gd name="T11" fmla="*/ 257 h 384"/>
                                  <a:gd name="T12" fmla="*/ 407 w 408"/>
                                  <a:gd name="T13" fmla="*/ 236 h 384"/>
                                  <a:gd name="T14" fmla="*/ 306 w 408"/>
                                  <a:gd name="T15" fmla="*/ 137 h 384"/>
                                  <a:gd name="T16" fmla="*/ 318 w 408"/>
                                  <a:gd name="T17" fmla="*/ 64 h 384"/>
                                  <a:gd name="T18" fmla="*/ 203 w 408"/>
                                  <a:gd name="T19" fmla="*/ 64 h 384"/>
                                  <a:gd name="T20" fmla="*/ 78 w 408"/>
                                  <a:gd name="T21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78" y="0"/>
                                    </a:moveTo>
                                    <a:lnTo>
                                      <a:pt x="102" y="139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140" y="258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67" y="257"/>
                                    </a:lnTo>
                                    <a:lnTo>
                                      <a:pt x="407" y="236"/>
                                    </a:lnTo>
                                    <a:lnTo>
                                      <a:pt x="306" y="137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203" y="64"/>
                                    </a:lnTo>
                                    <a:lnTo>
                                      <a:pt x="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Freeform 156"/>
                            <wps:cNvSpPr>
                              <a:spLocks/>
                            </wps:cNvSpPr>
                            <wps:spPr bwMode="auto">
                              <a:xfrm>
                                <a:off x="11005" y="1494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329 w 408"/>
                                  <a:gd name="T1" fmla="*/ 0 h 384"/>
                                  <a:gd name="T2" fmla="*/ 203 w 408"/>
                                  <a:gd name="T3" fmla="*/ 64 h 384"/>
                                  <a:gd name="T4" fmla="*/ 318 w 408"/>
                                  <a:gd name="T5" fmla="*/ 64 h 384"/>
                                  <a:gd name="T6" fmla="*/ 329 w 408"/>
                                  <a:gd name="T7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329" y="0"/>
                                    </a:moveTo>
                                    <a:lnTo>
                                      <a:pt x="203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1" o:spid="_x0000_s1086" style="position:absolute;margin-left:75.4pt;margin-top:12.15pt;width:485.05pt;height:110.55pt;z-index:251675648" coordsize="61601,14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">
                <v:group id="Group 132" o:spid="_x0000_s1087" style="position:absolute;top:2977;width:58408;height:11064" coordsize="58408,11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48" o:spid="_x0000_s1088" style="position:absolute;top:637;width:57791;height:10427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aSL0A&#10;AADcAAAADwAAAGRycy9kb3ducmV2LnhtbERPyQrCMBC9C/5DGMGbpiqIVqOI4HJ1Aa9DM7bFZlKb&#10;aNu/N4LgbR5vneW6MYV4U+VyywpGwwgEcWJ1zqmC62U3mIFwHlljYZkUtORgvep2lhhrW/OJ3mef&#10;ihDCLkYFmfdlLKVLMjLohrYkDtzdVgZ9gFUqdYV1CDeFHEfRVBrMOTRkWNI2o+RxfhkF81Gb7urD&#10;3s+S57OZ17e8mG5apfq9ZrMA4anxf/HPfdRh/mQC32fCB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MoaSL0AAADcAAAADwAAAAAAAAAAAAAAAACYAgAAZHJzL2Rvd25yZXYu&#10;eG1sUEsFBgAAAAAEAAQA9QAAAIIDAAAAAA==&#10;" path="m,1641r9100,l9100,,,,,1641xe" fillcolor="#d2232a" stroked="f">
                    <v:path arrowok="t" o:connecttype="custom" o:connectlocs="0,1042035;5778500,1042035;5778500,0;0,0;0,1042035" o:connectangles="0,0,0,0,0"/>
                  </v:shape>
                  <v:shape id="Text Box 153" o:spid="_x0000_s1089" type="#_x0000_t202" style="position:absolute;left:744;width:57664;height:10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D2cQA&#10;AADcAAAADwAAAGRycy9kb3ducmV2LnhtbERPTWvCQBC9C/0PyxR6002taJpmI8UihB7EaqDXaXZM&#10;QrOzMbvV+O+7guBtHu9z0uVgWnGi3jWWFTxPIhDEpdUNVwqK/Xocg3AeWWNrmRRcyMEyexilmGh7&#10;5i867XwlQgi7BBXU3neJlK6syaCb2I44cAfbG/QB9pXUPZ5DuGnlNIrm0mDDoaHGjlY1lb+7P6Ng&#10;cTzsj58fxXccFxe94Nf8Z7vJlXp6HN7fQHga/F18c+c6zH+ZwfWZcIH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A9nEAAAA3AAAAA8AAAAAAAAAAAAAAAAAmAIAAGRycy9k&#10;b3ducmV2LnhtbFBLBQYAAAAABAAEAPUAAACJAwAAAAA=&#10;" fillcolor="window" strokecolor="#d2232a" strokeweight="1pt">
                    <v:textbox inset="0,0,0,0">
                      <w:txbxContent>
                        <w:p w:rsidR="00B41853" w:rsidRPr="006C6C15" w:rsidRDefault="00B41853" w:rsidP="00B41853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</w:pPr>
                        </w:p>
                        <w:p w:rsidR="00B41853" w:rsidRPr="00412E2E" w:rsidRDefault="00B41853" w:rsidP="00B41853">
                          <w:pPr>
                            <w:pStyle w:val="BodyText"/>
                            <w:kinsoku w:val="0"/>
                            <w:overflowPunct w:val="0"/>
                            <w:spacing w:line="252" w:lineRule="auto"/>
                            <w:ind w:left="80" w:right="294"/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</w:pP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For more information on inclusion of children with special health care needs and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disabilities,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multi-age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grouping,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family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engagement,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language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and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cultural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adaptations, and various settings including homes and center facilities related to </w:t>
                          </w:r>
                          <w:r w:rsidRPr="00412E2E">
                            <w:rPr>
                              <w:rFonts w:ascii="Arial" w:hAnsi="Arial" w:cs="Arial"/>
                              <w:b/>
                              <w:bCs/>
                              <w:color w:val="D2232A"/>
                              <w:sz w:val="21"/>
                              <w:szCs w:val="21"/>
                            </w:rPr>
                            <w:t>Standard 5: Fruit Juice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, please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visit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the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Empower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website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at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hyperlink r:id="rId34" w:history="1">
                            <w:r w:rsidRPr="00412E2E">
                              <w:rPr>
                                <w:rFonts w:ascii="Arial" w:hAnsi="Arial" w:cs="Arial"/>
                                <w:color w:val="0000FF"/>
                                <w:sz w:val="21"/>
                                <w:szCs w:val="21"/>
                                <w:u w:val="single"/>
                              </w:rPr>
                              <w:t>theempowerpack.org.</w:t>
                            </w:r>
                            <w:r w:rsidRPr="00412E2E">
                              <w:rPr>
                                <w:rFonts w:ascii="Arial" w:hAnsi="Arial" w:cs="Arial"/>
                                <w:color w:val="0000FF"/>
                                <w:spacing w:val="25"/>
                                <w:sz w:val="21"/>
                                <w:szCs w:val="21"/>
                                <w:u w:val="single"/>
                              </w:rPr>
                              <w:t xml:space="preserve"> </w:t>
                            </w:r>
                          </w:hyperlink>
                          <w:proofErr w:type="gramStart"/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Click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on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Standard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5.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35" o:spid="_x0000_s1090" style="position:absolute;left:53162;width:8439;height:10412" coordsize="8438,1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group id="Group 150" o:spid="_x0000_s1091" style="position:absolute;width:5175;height:4870" coordorigin="10080,236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<v:shape id="Freeform 151" o:spid="_x0000_s1092" style="position:absolute;left:10080;top:236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678AA&#10;AADcAAAADwAAAGRycy9kb3ducmV2LnhtbERPyWrDMBC9F/oPYgK9hETuQhbHSkgKhfaU/T5I44VY&#10;I2OpsfP3USHQ2zzeOtmqt7W4UusrxwpexwkIYu1MxYWC0/FrNAPhA7LB2jEpuJGH1fL5KcPUuI73&#10;dD2EQsQQ9ikqKENoUim9LsmiH7uGOHK5ay2GCNtCmha7GG5r+ZYkE2mx4thQYkOfJenL4dcq4M3F&#10;Ds/ezDc6bPXHcd35/Gen1MugXy9ABOrDv/jh/jZx/vsU/p6JF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n678AAAADcAAAADwAAAAAAAAAAAAAAAACYAgAAZHJzL2Rvd25y&#10;ZXYueG1sUEsFBgAAAAAEAAQA9QAAAIUDAAAAAA==&#10;" path="m156,r49,278l,474r282,42l408,766,534,514,814,473,612,275,636,129r-229,l156,xe" fillcolor="#0077c0" stroked="f">
                      <v:path arrowok="t" o:connecttype="custom" o:connectlocs="156,0;205,278;0,474;282,516;408,766;534,514;814,473;612,275;636,129;407,129;156,0" o:connectangles="0,0,0,0,0,0,0,0,0,0,0"/>
                    </v:shape>
                    <v:shape id="Freeform 152" o:spid="_x0000_s1093" style="position:absolute;left:10080;top:236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uncQA&#10;AADcAAAADwAAAGRycy9kb3ducmV2LnhtbESPQWvCQBCF7wX/wzKFXkrdWIto6ipaEPTUVut92B2T&#10;YHY2ZLcm/nvnIHib4b1575v5sve1ulAbq8AGRsMMFLENruLCwN9h8zYFFROywzowGbhShOVi8DTH&#10;3IWOf+myT4WSEI45GihTanKtoy3JYxyGhli0U2g9JlnbQrsWOwn3tX7Pson2WLE0lNjQV0n2vP/3&#10;Bnh99q/H6GZrm77tx2HVxdPux5iX5371CSpRnx7m+/XWCf5YaOUZmU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2bp3EAAAA3AAAAA8AAAAAAAAAAAAAAAAAmAIAAGRycy9k&#10;b3ducmV2LnhtbFBLBQYAAAAABAAEAPUAAACJAwAAAAA=&#10;" path="m658,1l407,129r229,l658,1xe" fillcolor="#0077c0" stroked="f">
                      <v:path arrowok="t" o:connecttype="custom" o:connectlocs="658,1;407,129;636,129;658,1" o:connectangles="0,0,0,0"/>
                    </v:shape>
                  </v:group>
                  <v:group id="Group 154" o:spid="_x0000_s1094" style="position:absolute;left:5847;top:7974;width:2591;height:2438" coordorigin="11005,1494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shape id="Freeform 155" o:spid="_x0000_s1095" style="position:absolute;left:11005;top:1494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LTMQA&#10;AADcAAAADwAAAGRycy9kb3ducmV2LnhtbESPQWvCQBCF7wX/wzJCb3VjkVKjq4hQEeqlaUG9DdlJ&#10;NpidDdlV47/vHAq9zfDevPfNcj34Vt2oj01gA9NJBoq4DLbh2sDP98fLO6iYkC22gcnAgyKsV6On&#10;JeY23PmLbkWqlYRwzNGAS6nLtY6lI49xEjpi0arQe0yy9rW2Pd4l3Lf6NcvetMeGpcFhR1tH5aW4&#10;egPhcfisDq44Okxz3J3LU1WcgzHP42GzAJVoSP/mv+u9FfyZ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8i0zEAAAA3AAAAA8AAAAAAAAAAAAAAAAAmAIAAGRycy9k&#10;b3ducmV2LnhtbFBLBQYAAAAABAAEAPUAAACJAwAAAAA=&#10;" path="m78,r24,139l,237r140,21l204,383,267,257,407,236,306,137,318,64r-115,l78,xe" fillcolor="#ffc20d" stroked="f">
                      <v:path arrowok="t" o:connecttype="custom" o:connectlocs="78,0;102,139;0,237;140,258;204,383;267,257;407,236;306,137;318,64;203,64;78,0" o:connectangles="0,0,0,0,0,0,0,0,0,0,0"/>
                    </v:shape>
                    <v:shape id="Freeform 156" o:spid="_x0000_s1096" style="position:absolute;left:11005;top:1494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u18IA&#10;AADcAAAADwAAAGRycy9kb3ducmV2LnhtbERPS2vCQBC+F/wPywi91Y2lSBtdRQotQnNpFKq3ITvJ&#10;BrOzIbvm8e+7QqG3+fies9mNthE9db52rGC5SEAQF07XXCk4HT+eXkH4gKyxcUwKJvKw284eNphq&#10;N/A39XmoRAxhn6ICE0KbSukLQxb9wrXEkStdZzFE2FVSdzjEcNvI5yRZSYs1xwaDLb0bKq75zSpw&#10;U/ZVZib/MRje8PNSnMv84pR6nI/7NYhAY/gX/7kPOs5/WcL9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C7XwgAAANwAAAAPAAAAAAAAAAAAAAAAAJgCAABkcnMvZG93&#10;bnJldi54bWxQSwUGAAAAAAQABAD1AAAAhwMAAAAA&#10;" path="m329,l203,64r115,l329,xe" fillcolor="#ffc20d" stroked="f">
                      <v:path arrowok="t" o:connecttype="custom" o:connectlocs="329,0;203,64;318,64;329,0" o:connectangles="0,0,0,0"/>
                    </v:shape>
                  </v:group>
                </v:group>
                <w10:wrap type="topAndBottom"/>
              </v:group>
            </w:pict>
          </mc:Fallback>
        </mc:AlternateConten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7" w:after="0" w:line="536" w:lineRule="exact"/>
        <w:ind w:left="1170"/>
        <w:rPr>
          <w:rFonts w:ascii="Arial" w:eastAsiaTheme="minorEastAsia" w:hAnsi="Arial" w:cs="Arial"/>
          <w:b/>
          <w:bCs/>
          <w:color w:val="83BF41"/>
          <w:w w:val="85"/>
          <w:sz w:val="48"/>
          <w:szCs w:val="48"/>
        </w:rPr>
      </w:pPr>
      <w:r w:rsidRPr="00B41853">
        <w:rPr>
          <w:rFonts w:ascii="TradeGothic" w:eastAsiaTheme="minorEastAsia" w:hAnsi="TradeGothic" w:cs="Trade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60E2274" wp14:editId="474C9708">
                <wp:simplePos x="0" y="0"/>
                <wp:positionH relativeFrom="column">
                  <wp:posOffset>5281930</wp:posOffset>
                </wp:positionH>
                <wp:positionV relativeFrom="paragraph">
                  <wp:posOffset>-458470</wp:posOffset>
                </wp:positionV>
                <wp:extent cx="846455" cy="1042670"/>
                <wp:effectExtent l="0" t="0" r="0" b="5080"/>
                <wp:wrapNone/>
                <wp:docPr id="142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1042670"/>
                          <a:chOff x="9953" y="799"/>
                          <a:chExt cx="1333" cy="1642"/>
                        </a:xfrm>
                      </wpg:grpSpPr>
                      <wpg:grpSp>
                        <wpg:cNvPr id="143" name="Group 368"/>
                        <wpg:cNvGrpSpPr>
                          <a:grpSpLocks/>
                        </wpg:cNvGrpSpPr>
                        <wpg:grpSpPr bwMode="auto">
                          <a:xfrm>
                            <a:off x="10471" y="799"/>
                            <a:ext cx="815" cy="767"/>
                            <a:chOff x="10471" y="799"/>
                            <a:chExt cx="815" cy="767"/>
                          </a:xfrm>
                        </wpg:grpSpPr>
                        <wps:wsp>
                          <wps:cNvPr id="144" name="Freeform 369"/>
                          <wps:cNvSpPr>
                            <a:spLocks/>
                          </wps:cNvSpPr>
                          <wps:spPr bwMode="auto">
                            <a:xfrm>
                              <a:off x="10471" y="799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7"/>
                                <a:gd name="T2" fmla="*/ 202 w 815"/>
                                <a:gd name="T3" fmla="*/ 275 h 767"/>
                                <a:gd name="T4" fmla="*/ 0 w 815"/>
                                <a:gd name="T5" fmla="*/ 473 h 767"/>
                                <a:gd name="T6" fmla="*/ 280 w 815"/>
                                <a:gd name="T7" fmla="*/ 514 h 767"/>
                                <a:gd name="T8" fmla="*/ 405 w 815"/>
                                <a:gd name="T9" fmla="*/ 766 h 767"/>
                                <a:gd name="T10" fmla="*/ 532 w 815"/>
                                <a:gd name="T11" fmla="*/ 516 h 767"/>
                                <a:gd name="T12" fmla="*/ 814 w 815"/>
                                <a:gd name="T13" fmla="*/ 474 h 767"/>
                                <a:gd name="T14" fmla="*/ 609 w 815"/>
                                <a:gd name="T15" fmla="*/ 278 h 767"/>
                                <a:gd name="T16" fmla="*/ 635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70"/>
                          <wps:cNvSpPr>
                            <a:spLocks/>
                          </wps:cNvSpPr>
                          <wps:spPr bwMode="auto">
                            <a:xfrm>
                              <a:off x="10471" y="799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7"/>
                                <a:gd name="T2" fmla="*/ 407 w 815"/>
                                <a:gd name="T3" fmla="*/ 129 h 767"/>
                                <a:gd name="T4" fmla="*/ 635 w 815"/>
                                <a:gd name="T5" fmla="*/ 129 h 767"/>
                                <a:gd name="T6" fmla="*/ 658 w 815"/>
                                <a:gd name="T7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71"/>
                        <wpg:cNvGrpSpPr>
                          <a:grpSpLocks/>
                        </wpg:cNvGrpSpPr>
                        <wpg:grpSpPr bwMode="auto">
                          <a:xfrm>
                            <a:off x="9953" y="2057"/>
                            <a:ext cx="408" cy="384"/>
                            <a:chOff x="9953" y="2057"/>
                            <a:chExt cx="408" cy="384"/>
                          </a:xfrm>
                        </wpg:grpSpPr>
                        <wps:wsp>
                          <wps:cNvPr id="147" name="Freeform 372"/>
                          <wps:cNvSpPr>
                            <a:spLocks/>
                          </wps:cNvSpPr>
                          <wps:spPr bwMode="auto">
                            <a:xfrm>
                              <a:off x="9953" y="2057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373"/>
                          <wps:cNvSpPr>
                            <a:spLocks/>
                          </wps:cNvSpPr>
                          <wps:spPr bwMode="auto">
                            <a:xfrm>
                              <a:off x="9953" y="2057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415.9pt;margin-top:-36.1pt;width:66.65pt;height:82.1pt;z-index:251682816" coordorigin="9953,799" coordsize="1333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">
                <v:group id="Group 368" o:spid="_x0000_s1027" style="position:absolute;left:10471;top:799;width:815;height:767" coordorigin="10471,799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369" o:spid="_x0000_s1028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X5cAA&#10;AADcAAAADwAAAGRycy9kb3ducmV2LnhtbERPS4vCMBC+L/gfwgheFk2VIlqNosKCe1qf9yEZ22Iz&#10;KU3W1n+/WRC8zcf3nOW6s5V4UONLxwrGowQEsXam5FzB5fw1nIHwAdlg5ZgUPMnDetX7WGJmXMtH&#10;epxCLmII+wwVFCHUmZReF2TRj1xNHLmbayyGCJtcmgbbGG4rOUmSqbRYcmwosKZdQfp++rUKeHu3&#10;n1dv5lsdfnR63rT+9n1QatDvNgsQgbrwFr/cexPnpyn8PxMv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0X5cAAAADcAAAADwAAAAAAAAAAAAAAAACYAgAAZHJzL2Rvd25y&#10;ZXYueG1sUEsFBgAAAAAEAAQA9QAAAIUDAAAAAA==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370" o:spid="_x0000_s1029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yfsIA&#10;AADcAAAADwAAAGRycy9kb3ducmV2LnhtbERPyWrDMBC9B/IPYgq9hEZOcUrrRjZJodCcsrX3QZrY&#10;JtbIWKrt/n0VCOQ2j7fOqhhtI3rqfO1YwWKegCDWztRcKvg+fT69gvAB2WDjmBT8kYcin05WmBk3&#10;8IH6YyhFDGGfoYIqhDaT0uuKLPq5a4kjd3adxRBhV0rT4RDDbSOfk+RFWqw5NlTY0kdF+nL8tQp4&#10;c7GzH2/eNjrsdHpaD/683Sv1+DCu30EEGsNdfHN/mTg/XcL1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bJ+wgAAANwAAAAPAAAAAAAAAAAAAAAAAJgCAABkcnMvZG93&#10;bnJldi54bWxQSwUGAAAAAAQABAD1AAAAhwMAAAAA&#10;" path="m658,l407,129r228,l658,xe" fillcolor="#0077c0" stroked="f">
                    <v:path arrowok="t" o:connecttype="custom" o:connectlocs="658,0;407,129;635,129;658,0" o:connectangles="0,0,0,0"/>
                  </v:shape>
                </v:group>
                <v:group id="Group 371" o:spid="_x0000_s1030" style="position:absolute;left:9953;top:2057;width:408;height:384" coordorigin="9953,2057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72" o:spid="_x0000_s1031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TOMIA&#10;AADcAAAADwAAAGRycy9kb3ducmV2LnhtbERPTWvCQBC9C/6HZYTezKalaI1ugggthXoxLai3ITvJ&#10;hmZnQ3ar8d+7hUJv83ifsylG24kLDb51rOAxSUEQV0633Cj4+nydv4DwAVlj55gU3MhDkU8nG8y0&#10;u/KBLmVoRAxhn6ECE0KfSekrQxZ94nriyNVusBgiHBqpB7zGcNvJpzRdSIstxwaDPe0MVd/lj1Xg&#10;bvuPem/Ko8GwwrdzdarLs1PqYTZu1yACjeFf/Od+13H+8xJ+n4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RM4wgAAANwAAAAPAAAAAAAAAAAAAAAAAJgCAABkcnMvZG93&#10;bnJldi54bWxQSwUGAAAAAAQABAD1AAAAhwMAAAAA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373" o:spid="_x0000_s1032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HSsQA&#10;AADcAAAADwAAAGRycy9kb3ducmV2LnhtbESPQWvCQBCF7wX/wzJCb3VjkVKjq4hQEeqlaUG9DdlJ&#10;NpidDdlV47/vHAq9zfDevPfNcj34Vt2oj01gA9NJBoq4DLbh2sDP98fLO6iYkC22gcnAgyKsV6On&#10;JeY23PmLbkWqlYRwzNGAS6nLtY6lI49xEjpi0arQe0yy9rW2Pd4l3Lf6NcvetMeGpcFhR1tH5aW4&#10;egPhcfisDq44Okxz3J3LU1WcgzHP42GzAJVoSP/mv+u9FfyZ0Mo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h0rEAAAA3AAAAA8AAAAAAAAAAAAAAAAAmAIAAGRycy9k&#10;b3ducmV2LnhtbFBLBQYAAAAABAAEAPUAAACJAwAAAAA=&#10;" path="m329,l203,64r114,l329,xe" fillcolor="#ffc20d" stroked="f">
                    <v:path arrowok="t" o:connecttype="custom" o:connectlocs="329,0;203,64;317,64;329,0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Arial" w:eastAsiaTheme="minorEastAsia" w:hAnsi="Arial" w:cs="Arial"/>
          <w:b/>
          <w:bCs/>
          <w:color w:val="83BF41"/>
          <w:w w:val="85"/>
          <w:sz w:val="48"/>
          <w:szCs w:val="48"/>
        </w:rPr>
        <w:t>FRUIT JUICE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515" w:lineRule="exact"/>
        <w:ind w:left="1170"/>
        <w:rPr>
          <w:rFonts w:ascii="Arial" w:eastAsiaTheme="minorEastAsia" w:hAnsi="Arial" w:cs="Arial"/>
          <w:color w:val="83BF41"/>
          <w:w w:val="105"/>
          <w:sz w:val="48"/>
          <w:szCs w:val="48"/>
        </w:rPr>
      </w:pP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SAMPLE POLICY #2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radeGothic" w:eastAsiaTheme="minorEastAsia" w:hAnsi="TradeGothic" w:cs="TradeGothic"/>
          <w:b/>
          <w:bCs/>
          <w:sz w:val="15"/>
          <w:szCs w:val="15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2" w:lineRule="auto"/>
        <w:ind w:left="1240" w:right="2167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We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(name </w:t>
      </w:r>
      <w:r w:rsidRPr="00B41853">
        <w:rPr>
          <w:rFonts w:ascii="Arial" w:eastAsiaTheme="minorEastAsia" w:hAnsi="Arial" w:cs="Arial"/>
          <w:color w:val="D2232A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D2232A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D2232A"/>
          <w:spacing w:val="10"/>
          <w:w w:val="105"/>
          <w:sz w:val="24"/>
          <w:szCs w:val="24"/>
        </w:rPr>
        <w:t xml:space="preserve">facility)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committed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supporting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your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child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establishing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lifelong healthy eating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drinking habits.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Too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much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juice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may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linked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weight problems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associated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with tooth decay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decreased appetite for other nutritious foods. Fruit juice should be offered as appropriate to a child’s unique needs. Children will be offered a variety of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beverages that are nutritious for them, which may include water, milk, milk substitute and/or juice as appropriate. In keeping with this philosophy, our facility will: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Theme="minorEastAsia" w:hAnsi="Arial" w:cs="Arial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0" w:lineRule="auto"/>
        <w:ind w:left="123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59555C32" wp14:editId="3ABED457">
            <wp:extent cx="127635" cy="127635"/>
            <wp:effectExtent l="0" t="0" r="5715" b="571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Not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serve fruit juice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proofErr w:type="gramStart"/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infants</w:t>
      </w:r>
      <w:proofErr w:type="gramEnd"/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 birth-11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months.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61" w:after="0" w:line="292" w:lineRule="auto"/>
        <w:ind w:left="1530" w:right="2167" w:hanging="270"/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6065AD2" wp14:editId="6CD723D2">
            <wp:extent cx="127635" cy="127635"/>
            <wp:effectExtent l="0" t="0" r="5715" b="571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Limit 100% fruit juice with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no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added sugar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no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more than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two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times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per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week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all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one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year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and</w:t>
      </w:r>
      <w:r w:rsidRPr="00B41853">
        <w:rPr>
          <w:rFonts w:ascii="Arial" w:eastAsiaTheme="minorEastAsia" w:hAnsi="Arial" w:cs="Arial"/>
          <w:color w:val="231F20"/>
          <w:spacing w:val="51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  <w:t>older.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92" w:lineRule="auto"/>
        <w:ind w:left="1530" w:right="2102" w:hanging="290"/>
        <w:jc w:val="both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8AB1F9B" wp14:editId="57E87DE2">
            <wp:extent cx="127635" cy="127635"/>
            <wp:effectExtent l="0" t="0" r="5715" b="571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No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more than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4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ounces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served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one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time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one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year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less than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six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years.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No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more than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6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ounces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served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six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years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older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one</w:t>
      </w:r>
      <w:r w:rsidRPr="00B41853">
        <w:rPr>
          <w:rFonts w:ascii="Arial" w:eastAsiaTheme="minorEastAsia" w:hAnsi="Arial" w:cs="Arial"/>
          <w:color w:val="231F20"/>
          <w:spacing w:val="61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time.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92" w:lineRule="auto"/>
        <w:ind w:left="1530" w:right="2167" w:hanging="290"/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</w:pPr>
      <w:r w:rsidRPr="00B41853">
        <w:rPr>
          <w:rFonts w:ascii="TradeGothic" w:eastAsiaTheme="minorEastAsia" w:hAnsi="TradeGothic" w:cs="TradeGothic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5B25E12E" wp14:editId="573C982C">
            <wp:simplePos x="0" y="0"/>
            <wp:positionH relativeFrom="margin">
              <wp:posOffset>1870710</wp:posOffset>
            </wp:positionH>
            <wp:positionV relativeFrom="margin">
              <wp:posOffset>4336253</wp:posOffset>
            </wp:positionV>
            <wp:extent cx="5645785" cy="5655945"/>
            <wp:effectExtent l="0" t="0" r="0" b="190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565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4AA6B07E" wp14:editId="77CDA9D0">
            <wp:extent cx="127635" cy="127635"/>
            <wp:effectExtent l="0" t="0" r="5715" b="571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Fruit juice will only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served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with meals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snacks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not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continuously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throughout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-2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  <w:t>day.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92" w:lineRule="auto"/>
        <w:ind w:left="1530" w:right="2167" w:hanging="290"/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028C46C6" wp14:editId="5A83B8CD">
            <wp:extent cx="127635" cy="127635"/>
            <wp:effectExtent l="0" t="0" r="5715" b="571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7"/>
          <w:w w:val="105"/>
          <w:sz w:val="24"/>
          <w:szCs w:val="24"/>
        </w:rPr>
        <w:t xml:space="preserve">Water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used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first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choice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thirst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will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offered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throughout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4"/>
          <w:w w:val="105"/>
          <w:sz w:val="24"/>
          <w:szCs w:val="24"/>
        </w:rPr>
        <w:t>day.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  <w:r w:rsidRPr="00B41853">
        <w:rPr>
          <w:rFonts w:ascii="TradeGothic" w:eastAsiaTheme="minorEastAsia" w:hAnsi="TradeGothic" w:cs="TradeGothic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82D923" wp14:editId="22D0F520">
                <wp:simplePos x="0" y="0"/>
                <wp:positionH relativeFrom="column">
                  <wp:posOffset>292735</wp:posOffset>
                </wp:positionH>
                <wp:positionV relativeFrom="paragraph">
                  <wp:posOffset>35560</wp:posOffset>
                </wp:positionV>
                <wp:extent cx="6106160" cy="1414145"/>
                <wp:effectExtent l="0" t="0" r="2794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160" cy="1414145"/>
                          <a:chOff x="0" y="0"/>
                          <a:chExt cx="6106220" cy="1414514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287080" y="308344"/>
                            <a:ext cx="5819140" cy="1106170"/>
                            <a:chOff x="0" y="0"/>
                            <a:chExt cx="5819597" cy="1106465"/>
                          </a:xfrm>
                        </wpg:grpSpPr>
                        <wpg:grpSp>
                          <wpg:cNvPr id="204" name="Group 204"/>
                          <wpg:cNvGrpSpPr/>
                          <wpg:grpSpPr>
                            <a:xfrm>
                              <a:off x="0" y="10633"/>
                              <a:ext cx="5819597" cy="1095832"/>
                              <a:chOff x="0" y="0"/>
                              <a:chExt cx="5819597" cy="1095832"/>
                            </a:xfrm>
                          </wpg:grpSpPr>
                          <wps:wsp>
                            <wps:cNvPr id="198" name="Freeform 148"/>
                            <wps:cNvSpPr>
                              <a:spLocks/>
                            </wps:cNvSpPr>
                            <wps:spPr bwMode="auto">
                              <a:xfrm>
                                <a:off x="0" y="53162"/>
                                <a:ext cx="5779135" cy="1042670"/>
                              </a:xfrm>
                              <a:custGeom>
                                <a:avLst/>
                                <a:gdLst>
                                  <a:gd name="T0" fmla="*/ 0 w 9101"/>
                                  <a:gd name="T1" fmla="*/ 1641 h 1642"/>
                                  <a:gd name="T2" fmla="*/ 9100 w 9101"/>
                                  <a:gd name="T3" fmla="*/ 1641 h 1642"/>
                                  <a:gd name="T4" fmla="*/ 9100 w 9101"/>
                                  <a:gd name="T5" fmla="*/ 0 h 1642"/>
                                  <a:gd name="T6" fmla="*/ 0 w 9101"/>
                                  <a:gd name="T7" fmla="*/ 0 h 1642"/>
                                  <a:gd name="T8" fmla="*/ 0 w 9101"/>
                                  <a:gd name="T9" fmla="*/ 1641 h 16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101" h="1642">
                                    <a:moveTo>
                                      <a:pt x="0" y="1641"/>
                                    </a:moveTo>
                                    <a:lnTo>
                                      <a:pt x="9100" y="1641"/>
                                    </a:lnTo>
                                    <a:lnTo>
                                      <a:pt x="91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223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53162" y="0"/>
                                <a:ext cx="5766435" cy="1029970"/>
                              </a:xfrm>
                              <a:custGeom>
                                <a:avLst/>
                                <a:gdLst>
                                  <a:gd name="T0" fmla="*/ 0 w 9081"/>
                                  <a:gd name="T1" fmla="*/ 1621 h 1622"/>
                                  <a:gd name="T2" fmla="*/ 9080 w 9081"/>
                                  <a:gd name="T3" fmla="*/ 1621 h 1622"/>
                                  <a:gd name="T4" fmla="*/ 9080 w 9081"/>
                                  <a:gd name="T5" fmla="*/ 0 h 1622"/>
                                  <a:gd name="T6" fmla="*/ 0 w 9081"/>
                                  <a:gd name="T7" fmla="*/ 0 h 1622"/>
                                  <a:gd name="T8" fmla="*/ 0 w 9081"/>
                                  <a:gd name="T9" fmla="*/ 1621 h 16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081" h="1622">
                                    <a:moveTo>
                                      <a:pt x="0" y="1621"/>
                                    </a:moveTo>
                                    <a:lnTo>
                                      <a:pt x="9080" y="1621"/>
                                    </a:lnTo>
                                    <a:lnTo>
                                      <a:pt x="9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2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62" y="0"/>
                              <a:ext cx="5766435" cy="102997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D2232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41853" w:rsidRDefault="00B41853" w:rsidP="00B41853">
                                <w:pPr>
                                  <w:pStyle w:val="BodyText"/>
                                  <w:kinsoku w:val="0"/>
                                  <w:overflowPunct w:val="0"/>
                                  <w:spacing w:before="11"/>
                                </w:pPr>
                              </w:p>
                              <w:p w:rsidR="00B41853" w:rsidRPr="00412E2E" w:rsidRDefault="00B41853" w:rsidP="00B41853">
                                <w:pPr>
                                  <w:pStyle w:val="BodyText"/>
                                  <w:kinsoku w:val="0"/>
                                  <w:overflowPunct w:val="0"/>
                                  <w:spacing w:line="252" w:lineRule="auto"/>
                                  <w:ind w:left="80" w:right="294"/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</w:pP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For more information on inclusion of children with special health care needs and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disabilities,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multi-age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grouping,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family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engagement,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language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cultural</w:t>
                                </w:r>
                                <w:r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adaptations, and various settings including homes and center facilities related to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b/>
                                    <w:bCs/>
                                    <w:color w:val="D2232A"/>
                                    <w:sz w:val="21"/>
                                    <w:szCs w:val="21"/>
                                  </w:rPr>
                                  <w:t>Standard 5: Fruit Juice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, please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visit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the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Empower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website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at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hyperlink r:id="rId37" w:history="1">
                                  <w:r w:rsidRPr="00412E2E">
                                    <w:rPr>
                                      <w:rFonts w:ascii="Arial" w:hAnsi="Arial" w:cs="Arial"/>
                                      <w:color w:val="0000FF"/>
                                      <w:sz w:val="21"/>
                                      <w:szCs w:val="21"/>
                                      <w:u w:val="single"/>
                                    </w:rPr>
                                    <w:t>theempowerpack.org.</w:t>
                                  </w:r>
                                  <w:r w:rsidRPr="00412E2E">
                                    <w:rPr>
                                      <w:rFonts w:ascii="Arial" w:hAnsi="Arial" w:cs="Arial"/>
                                      <w:color w:val="0000FF"/>
                                      <w:spacing w:val="25"/>
                                      <w:sz w:val="21"/>
                                      <w:szCs w:val="21"/>
                                      <w:u w:val="single"/>
                                    </w:rPr>
                                    <w:t xml:space="preserve"> </w:t>
                                  </w:r>
                                </w:hyperlink>
                                <w:proofErr w:type="gramStart"/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Click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on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Standard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12E2E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5.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46455" cy="1042670"/>
                            <a:chOff x="9953" y="799"/>
                            <a:chExt cx="1333" cy="1642"/>
                          </a:xfrm>
                        </wpg:grpSpPr>
                        <wpg:grpSp>
                          <wpg:cNvPr id="226" name="Group 159"/>
                          <wpg:cNvGrpSpPr>
                            <a:grpSpLocks/>
                          </wpg:cNvGrpSpPr>
                          <wpg:grpSpPr bwMode="auto">
                            <a:xfrm>
                              <a:off x="10471" y="799"/>
                              <a:ext cx="815" cy="767"/>
                              <a:chOff x="10471" y="799"/>
                              <a:chExt cx="815" cy="767"/>
                            </a:xfrm>
                          </wpg:grpSpPr>
                          <wps:wsp>
                            <wps:cNvPr id="227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10471" y="799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156 w 815"/>
                                  <a:gd name="T1" fmla="*/ 1 h 767"/>
                                  <a:gd name="T2" fmla="*/ 202 w 815"/>
                                  <a:gd name="T3" fmla="*/ 275 h 767"/>
                                  <a:gd name="T4" fmla="*/ 0 w 815"/>
                                  <a:gd name="T5" fmla="*/ 473 h 767"/>
                                  <a:gd name="T6" fmla="*/ 280 w 815"/>
                                  <a:gd name="T7" fmla="*/ 514 h 767"/>
                                  <a:gd name="T8" fmla="*/ 405 w 815"/>
                                  <a:gd name="T9" fmla="*/ 766 h 767"/>
                                  <a:gd name="T10" fmla="*/ 532 w 815"/>
                                  <a:gd name="T11" fmla="*/ 516 h 767"/>
                                  <a:gd name="T12" fmla="*/ 814 w 815"/>
                                  <a:gd name="T13" fmla="*/ 474 h 767"/>
                                  <a:gd name="T14" fmla="*/ 609 w 815"/>
                                  <a:gd name="T15" fmla="*/ 278 h 767"/>
                                  <a:gd name="T16" fmla="*/ 635 w 815"/>
                                  <a:gd name="T17" fmla="*/ 129 h 767"/>
                                  <a:gd name="T18" fmla="*/ 407 w 815"/>
                                  <a:gd name="T19" fmla="*/ 129 h 767"/>
                                  <a:gd name="T20" fmla="*/ 156 w 815"/>
                                  <a:gd name="T21" fmla="*/ 1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156" y="1"/>
                                    </a:moveTo>
                                    <a:lnTo>
                                      <a:pt x="202" y="275"/>
                                    </a:lnTo>
                                    <a:lnTo>
                                      <a:pt x="0" y="473"/>
                                    </a:lnTo>
                                    <a:lnTo>
                                      <a:pt x="280" y="514"/>
                                    </a:lnTo>
                                    <a:lnTo>
                                      <a:pt x="405" y="766"/>
                                    </a:lnTo>
                                    <a:lnTo>
                                      <a:pt x="532" y="516"/>
                                    </a:lnTo>
                                    <a:lnTo>
                                      <a:pt x="814" y="474"/>
                                    </a:lnTo>
                                    <a:lnTo>
                                      <a:pt x="609" y="278"/>
                                    </a:lnTo>
                                    <a:lnTo>
                                      <a:pt x="635" y="129"/>
                                    </a:lnTo>
                                    <a:lnTo>
                                      <a:pt x="407" y="129"/>
                                    </a:lnTo>
                                    <a:lnTo>
                                      <a:pt x="15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10471" y="799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658 w 815"/>
                                  <a:gd name="T1" fmla="*/ 0 h 767"/>
                                  <a:gd name="T2" fmla="*/ 407 w 815"/>
                                  <a:gd name="T3" fmla="*/ 129 h 767"/>
                                  <a:gd name="T4" fmla="*/ 635 w 815"/>
                                  <a:gd name="T5" fmla="*/ 129 h 767"/>
                                  <a:gd name="T6" fmla="*/ 658 w 815"/>
                                  <a:gd name="T7" fmla="*/ 0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658" y="0"/>
                                    </a:moveTo>
                                    <a:lnTo>
                                      <a:pt x="407" y="129"/>
                                    </a:lnTo>
                                    <a:lnTo>
                                      <a:pt x="635" y="129"/>
                                    </a:lnTo>
                                    <a:lnTo>
                                      <a:pt x="6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9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9953" y="2057"/>
                              <a:ext cx="408" cy="384"/>
                              <a:chOff x="9953" y="2057"/>
                              <a:chExt cx="408" cy="384"/>
                            </a:xfrm>
                          </wpg:grpSpPr>
                          <wps:wsp>
                            <wps:cNvPr id="230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9953" y="2057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78 w 408"/>
                                  <a:gd name="T1" fmla="*/ 0 h 384"/>
                                  <a:gd name="T2" fmla="*/ 101 w 408"/>
                                  <a:gd name="T3" fmla="*/ 137 h 384"/>
                                  <a:gd name="T4" fmla="*/ 0 w 408"/>
                                  <a:gd name="T5" fmla="*/ 236 h 384"/>
                                  <a:gd name="T6" fmla="*/ 140 w 408"/>
                                  <a:gd name="T7" fmla="*/ 257 h 384"/>
                                  <a:gd name="T8" fmla="*/ 202 w 408"/>
                                  <a:gd name="T9" fmla="*/ 383 h 384"/>
                                  <a:gd name="T10" fmla="*/ 266 w 408"/>
                                  <a:gd name="T11" fmla="*/ 258 h 384"/>
                                  <a:gd name="T12" fmla="*/ 407 w 408"/>
                                  <a:gd name="T13" fmla="*/ 237 h 384"/>
                                  <a:gd name="T14" fmla="*/ 304 w 408"/>
                                  <a:gd name="T15" fmla="*/ 139 h 384"/>
                                  <a:gd name="T16" fmla="*/ 317 w 408"/>
                                  <a:gd name="T17" fmla="*/ 64 h 384"/>
                                  <a:gd name="T18" fmla="*/ 203 w 408"/>
                                  <a:gd name="T19" fmla="*/ 64 h 384"/>
                                  <a:gd name="T20" fmla="*/ 78 w 408"/>
                                  <a:gd name="T21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78" y="0"/>
                                    </a:moveTo>
                                    <a:lnTo>
                                      <a:pt x="101" y="137"/>
                                    </a:lnTo>
                                    <a:lnTo>
                                      <a:pt x="0" y="236"/>
                                    </a:lnTo>
                                    <a:lnTo>
                                      <a:pt x="140" y="257"/>
                                    </a:lnTo>
                                    <a:lnTo>
                                      <a:pt x="202" y="383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304" y="139"/>
                                    </a:lnTo>
                                    <a:lnTo>
                                      <a:pt x="317" y="64"/>
                                    </a:lnTo>
                                    <a:lnTo>
                                      <a:pt x="203" y="64"/>
                                    </a:lnTo>
                                    <a:lnTo>
                                      <a:pt x="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9953" y="2057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329 w 408"/>
                                  <a:gd name="T1" fmla="*/ 0 h 384"/>
                                  <a:gd name="T2" fmla="*/ 203 w 408"/>
                                  <a:gd name="T3" fmla="*/ 64 h 384"/>
                                  <a:gd name="T4" fmla="*/ 317 w 408"/>
                                  <a:gd name="T5" fmla="*/ 64 h 384"/>
                                  <a:gd name="T6" fmla="*/ 329 w 408"/>
                                  <a:gd name="T7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329" y="0"/>
                                    </a:moveTo>
                                    <a:lnTo>
                                      <a:pt x="203" y="64"/>
                                    </a:lnTo>
                                    <a:lnTo>
                                      <a:pt x="317" y="64"/>
                                    </a:lnTo>
                                    <a:lnTo>
                                      <a:pt x="3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2" o:spid="_x0000_s1097" style="position:absolute;margin-left:23.05pt;margin-top:2.8pt;width:480.8pt;height:111.35pt;z-index:251681792" coordsize="61062,1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">
                <v:group id="Group 224" o:spid="_x0000_s1098" style="position:absolute;left:2870;top:3083;width:58192;height:11062" coordsize="58195,11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group id="Group 204" o:spid="_x0000_s1099" style="position:absolute;top:106;width:58195;height:10958" coordsize="58195,10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<v:shape id="Freeform 148" o:spid="_x0000_s1100" style="position:absolute;top:531;width:57791;height:10427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XA8IA&#10;AADcAAAADwAAAGRycy9kb3ducmV2LnhtbESPQYvCQAyF74L/YYjgTafuQWx1FBHc9boqeA2d2BY7&#10;mdqZte2/3xwEbwnv5b0vm13vavWiNlSeDSzmCSji3NuKCwPXy3G2AhUissXaMxkYKMBuOx5tMLO+&#10;4196nWOhJIRDhgbKGJtM65CX5DDMfUMs2t23DqOsbaFti52Eu1p/JclSO6xYGkps6FBS/jj/OQPp&#10;YiiO3c93XOXPZ592t6pe7gdjppN+vwYVqY8f8/v6ZAU/FVp5Rib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NcDwgAAANwAAAAPAAAAAAAAAAAAAAAAAJgCAABkcnMvZG93&#10;bnJldi54bWxQSwUGAAAAAAQABAD1AAAAhwMAAAAA&#10;" path="m,1641r9100,l9100,,,,,1641xe" fillcolor="#d2232a" stroked="f">
                      <v:path arrowok="t" o:connecttype="custom" o:connectlocs="0,1042035;5778500,1042035;5778500,0;0,0;0,1042035" o:connectangles="0,0,0,0,0"/>
                    </v:shape>
                    <v:shape id="Freeform 149" o:spid="_x0000_s1101" style="position:absolute;left:531;width:57664;height:10299;visibility:visible;mso-wrap-style:square;v-text-anchor:top" coordsize="9081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FJsQA&#10;AADcAAAADwAAAGRycy9kb3ducmV2LnhtbERP32vCMBB+H+x/CDfY20wnKLMaZQgOkeGwKvp4NGdb&#10;bC5dkmnnX28Ewbf7+H7eaNKaWpzI+cqygvdOAoI4t7riQsFmPXv7AOEDssbaMin4Jw+T8fPTCFNt&#10;z7yiUxYKEUPYp6igDKFJpfR5SQZ9xzbEkTtYZzBE6AqpHZ5juKllN0n60mDFsaHEhqYl5cfszyi4&#10;LPY/h+z47X5N7/K12i37s7BdKPX60n4OQQRqw0N8d891nD8YwO2ZeIE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xSbEAAAA3AAAAA8AAAAAAAAAAAAAAAAAmAIAAGRycy9k&#10;b3ducmV2LnhtbFBLBQYAAAAABAAEAPUAAACJAwAAAAA=&#10;" path="m,1621r9080,l9080,,,,,1621xe" stroked="f">
                      <v:path arrowok="t" o:connecttype="custom" o:connectlocs="0,1029335;5765800,1029335;5765800,0;0,0;0,1029335" o:connectangles="0,0,0,0,0"/>
                    </v:shape>
                  </v:group>
                  <v:shape id="Text Box 153" o:spid="_x0000_s1102" type="#_x0000_t202" style="position:absolute;left:531;width:57664;height:10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y7cQA&#10;AADcAAAADwAAAGRycy9kb3ducmV2LnhtbESPzWsCMRTE7wX/h/AEbzXrHqRujSL1o16E+gU9PjbP&#10;zdLNy5JE3f73jVDwOMzMb5jpvLONuJEPtWMFo2EGgrh0uuZKwem4fn0DESKyxsYxKfilAPNZ72WK&#10;hXZ33tPtECuRIBwKVGBibAspQ2nIYhi6ljh5F+ctxiR9JbXHe4LbRuZZNpYWa04LBlv6MFT+HK5W&#10;wff2uMFlO+F13Jiv3cSfz6vPRqlBv1u8g4jUxWf4v73VCvI8h8e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cu3EAAAA3AAAAA8AAAAAAAAAAAAAAAAAmAIAAGRycy9k&#10;b3ducmV2LnhtbFBLBQYAAAAABAAEAPUAAACJAwAAAAA=&#10;" filled="f" strokecolor="#d2232a" strokeweight="1pt">
                    <v:textbox inset="0,0,0,0">
                      <w:txbxContent>
                        <w:p w:rsidR="00B41853" w:rsidRDefault="00B41853" w:rsidP="00B41853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</w:pPr>
                        </w:p>
                        <w:p w:rsidR="00B41853" w:rsidRPr="00412E2E" w:rsidRDefault="00B41853" w:rsidP="00B41853">
                          <w:pPr>
                            <w:pStyle w:val="BodyText"/>
                            <w:kinsoku w:val="0"/>
                            <w:overflowPunct w:val="0"/>
                            <w:spacing w:line="252" w:lineRule="auto"/>
                            <w:ind w:left="80" w:right="294"/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</w:pP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For more information on inclusion of children with special health care needs and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disabilities,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multi-age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grouping,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family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engagement,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language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and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cultural</w:t>
                          </w:r>
                          <w:r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adaptations, and various settings including homes and center facilities related to </w:t>
                          </w:r>
                          <w:r w:rsidRPr="00412E2E">
                            <w:rPr>
                              <w:rFonts w:ascii="Arial" w:hAnsi="Arial" w:cs="Arial"/>
                              <w:b/>
                              <w:bCs/>
                              <w:color w:val="D2232A"/>
                              <w:sz w:val="21"/>
                              <w:szCs w:val="21"/>
                            </w:rPr>
                            <w:t>Standard 5: Fruit Juice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, please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visit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the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Empower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website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at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hyperlink r:id="rId38" w:history="1">
                            <w:r w:rsidRPr="00412E2E">
                              <w:rPr>
                                <w:rFonts w:ascii="Arial" w:hAnsi="Arial" w:cs="Arial"/>
                                <w:color w:val="0000FF"/>
                                <w:sz w:val="21"/>
                                <w:szCs w:val="21"/>
                                <w:u w:val="single"/>
                              </w:rPr>
                              <w:t>theempowerpack.org.</w:t>
                            </w:r>
                            <w:r w:rsidRPr="00412E2E">
                              <w:rPr>
                                <w:rFonts w:ascii="Arial" w:hAnsi="Arial" w:cs="Arial"/>
                                <w:color w:val="0000FF"/>
                                <w:spacing w:val="25"/>
                                <w:sz w:val="21"/>
                                <w:szCs w:val="21"/>
                                <w:u w:val="single"/>
                              </w:rPr>
                              <w:t xml:space="preserve"> </w:t>
                            </w:r>
                          </w:hyperlink>
                          <w:proofErr w:type="gramStart"/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Click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on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Standard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12E2E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5.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366" o:spid="_x0000_s1103" style="position:absolute;width:8464;height:10426" coordorigin="9953,799" coordsize="1333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group id="_x0000_s1104" style="position:absolute;left:10471;top:799;width:815;height:767" coordorigin="10471,799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shape id="Freeform 160" o:spid="_x0000_s1105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NTsMA&#10;AADcAAAADwAAAGRycy9kb3ducmV2LnhtbESPT4vCMBTE74LfIbwFL8uaWmTVrlF0QXBP/lvvj+TZ&#10;FpuX0mRt/fZmQfA4zMxvmPmys5W4UeNLxwpGwwQEsXam5FzB72nzMQXhA7LByjEpuJOH5aLfm2Nm&#10;XMsHuh1DLiKEfYYKihDqTEqvC7Loh64mjt7FNRZDlE0uTYNthNtKpknyKS2WHBcKrOm7IH09/lkF&#10;vL7a97M3s7UOOz0+rVp/+dkrNXjrVl8gAnXhFX62t0ZBmk7g/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UNTsMAAADcAAAADwAAAAAAAAAAAAAAAACYAgAAZHJzL2Rv&#10;d25yZXYueG1sUEsFBgAAAAAEAAQA9QAAAIgDAAAAAA==&#10;" path="m156,1r46,274l,473r280,41l405,766,532,516,814,474,609,278,635,129r-228,l156,1xe" fillcolor="#0077c0" stroked="f">
                      <v:path arrowok="t" o:connecttype="custom" o:connectlocs="156,1;202,275;0,473;280,514;405,766;532,516;814,474;609,278;635,129;407,129;156,1" o:connectangles="0,0,0,0,0,0,0,0,0,0,0"/>
                    </v:shape>
                    <v:shape id="Freeform 161" o:spid="_x0000_s1106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ZPMAA&#10;AADcAAAADwAAAGRycy9kb3ducmV2LnhtbERPTYvCMBC9C/6HMAteZE0tImvXKCoI60m3uvchGdti&#10;MylNtN1/bw6Cx8f7Xq57W4sHtb5yrGA6SUAQa2cqLhRczvvPLxA+IBusHZOCf/KwXg0HS8yM6/iX&#10;HnkoRAxhn6GCMoQmk9Lrkiz6iWuII3d1rcUQYVtI02IXw20t0ySZS4sVx4YSG9qVpG/53Srg7c2O&#10;/7xZbHU46tl50/nr4aTU6KPffIMI1Ie3+OX+MQrSNK6N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qZPMAAAADcAAAADwAAAAAAAAAAAAAAAACYAgAAZHJzL2Rvd25y&#10;ZXYueG1sUEsFBgAAAAAEAAQA9QAAAIUDAAAAAA==&#10;" path="m658,l407,129r228,l658,xe" fillcolor="#0077c0" stroked="f">
                      <v:path arrowok="t" o:connecttype="custom" o:connectlocs="658,0;407,129;635,129;658,0" o:connectangles="0,0,0,0"/>
                    </v:shape>
                  </v:group>
                  <v:group id="Group 162" o:spid="_x0000_s1107" style="position:absolute;left:9953;top:2057;width:408;height:384" coordorigin="9953,2057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shape id="Freeform 163" o:spid="_x0000_s1108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ZTcAA&#10;AADcAAAADwAAAGRycy9kb3ducmV2LnhtbERPTYvCMBC9C/sfwix4s6kuLFqNIgsrC3qxCuptaKZN&#10;sZmUJmr995uD4PHxvher3jbiTp2vHSsYJykI4sLpmisFx8PvaArCB2SNjWNS8CQPq+XHYIGZdg/e&#10;0z0PlYgh7DNUYEJoMyl9YciiT1xLHLnSdRZDhF0ldYePGG4bOUnTb2mx5thgsKUfQ8U1v1kF7rnb&#10;ljuTnwyGGW4uxbnML06p4We/noMI1Ie3+OX+0womX3F+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+ZTcAAAADcAAAADwAAAAAAAAAAAAAAAACYAgAAZHJzL2Rvd25y&#10;ZXYueG1sUEsFBgAAAAAEAAQA9QAAAIUDAAAAAA==&#10;" path="m78,r23,137l,236r140,21l202,383,266,258,407,237,304,139,317,64r-114,l78,xe" fillcolor="#ffc20d" stroked="f">
                      <v:path arrowok="t" o:connecttype="custom" o:connectlocs="78,0;101,137;0,236;140,257;202,383;266,258;407,237;304,139;317,64;203,64;78,0" o:connectangles="0,0,0,0,0,0,0,0,0,0,0"/>
                    </v:shape>
                    <v:shape id="Freeform 164" o:spid="_x0000_s1109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81sUA&#10;AADcAAAADwAAAGRycy9kb3ducmV2LnhtbESPzWrDMBCE74G+g9hCbokcB0rqRAml0FJoLnEKbW6L&#10;tbZMrJWxVP+8fVUI5DjMzDfM7jDaRvTU+dqxgtUyAUFcOF1zpeDr/LbYgPABWWPjmBRM5OGwf5jt&#10;MNNu4BP1eahEhLDPUIEJoc2k9IUhi37pWuLola6zGKLsKqk7HCLcNjJNkidpsea4YLClV0PFNf+1&#10;Ctx0/CyPJv82GJ7x/VL8lPnFKTV/HF+2IAKN4R6+tT+0gnS9gv8z8Qj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zzWxQAAANwAAAAPAAAAAAAAAAAAAAAAAJgCAABkcnMv&#10;ZG93bnJldi54bWxQSwUGAAAAAAQABAD1AAAAigMAAAAA&#10;" path="m329,l203,64r114,l329,xe" fillcolor="#ffc20d" stroked="f">
                      <v:path arrowok="t" o:connecttype="custom" o:connectlocs="329,0;203,64;317,64;329,0" o:connectangles="0,0,0,0"/>
                    </v:shape>
                  </v:group>
                </v:group>
              </v:group>
            </w:pict>
          </mc:Fallback>
        </mc:AlternateConten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tabs>
          <w:tab w:val="left" w:pos="1658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radeGothic" w:eastAsiaTheme="minorEastAsia" w:hAnsi="TradeGothic" w:cs="TradeGothic"/>
          <w:b/>
          <w:bCs/>
          <w:sz w:val="28"/>
          <w:szCs w:val="28"/>
        </w:rPr>
      </w:pPr>
      <w:r w:rsidRPr="00B41853">
        <w:rPr>
          <w:rFonts w:ascii="TradeGothic" w:eastAsiaTheme="minorEastAsia" w:hAnsi="TradeGothic" w:cs="TradeGothic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55AB92C" wp14:editId="247E9D62">
                <wp:simplePos x="0" y="0"/>
                <wp:positionH relativeFrom="column">
                  <wp:posOffset>586105</wp:posOffset>
                </wp:positionH>
                <wp:positionV relativeFrom="paragraph">
                  <wp:posOffset>7964170</wp:posOffset>
                </wp:positionV>
                <wp:extent cx="6228080" cy="1411605"/>
                <wp:effectExtent l="5080" t="1270" r="1524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1411605"/>
                          <a:chOff x="923" y="12152"/>
                          <a:chExt cx="9808" cy="2223"/>
                        </a:xfrm>
                      </wpg:grpSpPr>
                      <wps:wsp>
                        <wps:cNvPr id="169" name="Freeform 397"/>
                        <wps:cNvSpPr>
                          <a:spLocks/>
                        </wps:cNvSpPr>
                        <wps:spPr bwMode="auto">
                          <a:xfrm>
                            <a:off x="1391" y="12733"/>
                            <a:ext cx="9275" cy="1642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98"/>
                        <wps:cNvSpPr>
                          <a:spLocks/>
                        </wps:cNvSpPr>
                        <wps:spPr bwMode="auto">
                          <a:xfrm>
                            <a:off x="1475" y="12629"/>
                            <a:ext cx="9255" cy="1622"/>
                          </a:xfrm>
                          <a:custGeom>
                            <a:avLst/>
                            <a:gdLst>
                              <a:gd name="T0" fmla="*/ 0 w 9081"/>
                              <a:gd name="T1" fmla="*/ 1621 h 1622"/>
                              <a:gd name="T2" fmla="*/ 9080 w 9081"/>
                              <a:gd name="T3" fmla="*/ 1621 h 1622"/>
                              <a:gd name="T4" fmla="*/ 9080 w 9081"/>
                              <a:gd name="T5" fmla="*/ 0 h 1622"/>
                              <a:gd name="T6" fmla="*/ 0 w 9081"/>
                              <a:gd name="T7" fmla="*/ 0 h 1622"/>
                              <a:gd name="T8" fmla="*/ 0 w 9081"/>
                              <a:gd name="T9" fmla="*/ 1621 h 1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81" h="1622">
                                <a:moveTo>
                                  <a:pt x="0" y="1621"/>
                                </a:moveTo>
                                <a:lnTo>
                                  <a:pt x="9080" y="1621"/>
                                </a:lnTo>
                                <a:lnTo>
                                  <a:pt x="9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1" name="Group 399"/>
                        <wpg:cNvGrpSpPr>
                          <a:grpSpLocks/>
                        </wpg:cNvGrpSpPr>
                        <wpg:grpSpPr bwMode="auto">
                          <a:xfrm>
                            <a:off x="923" y="13409"/>
                            <a:ext cx="416" cy="384"/>
                            <a:chOff x="923" y="1421"/>
                            <a:chExt cx="408" cy="384"/>
                          </a:xfrm>
                        </wpg:grpSpPr>
                        <wps:wsp>
                          <wps:cNvPr id="174" name="Freeform 400"/>
                          <wps:cNvSpPr>
                            <a:spLocks/>
                          </wps:cNvSpPr>
                          <wps:spPr bwMode="auto">
                            <a:xfrm>
                              <a:off x="923" y="1421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401"/>
                          <wps:cNvSpPr>
                            <a:spLocks/>
                          </wps:cNvSpPr>
                          <wps:spPr bwMode="auto">
                            <a:xfrm>
                              <a:off x="923" y="1421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12629"/>
                            <a:ext cx="9255" cy="16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1853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</w:pPr>
                            </w:p>
                            <w:p w:rsidR="00B41853" w:rsidRPr="00751BD0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143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Standard 1: Physical Activity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 please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39" w:history="1"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theempowerpack.org.</w:t>
                                </w:r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pacing w:val="25"/>
                                    <w:sz w:val="21"/>
                                    <w:szCs w:val="21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  <w:proofErr w:type="gramStart"/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1.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7" name="Group 403"/>
                        <wpg:cNvGrpSpPr>
                          <a:grpSpLocks/>
                        </wpg:cNvGrpSpPr>
                        <wpg:grpSpPr bwMode="auto">
                          <a:xfrm>
                            <a:off x="1451" y="12152"/>
                            <a:ext cx="830" cy="767"/>
                            <a:chOff x="1441" y="164"/>
                            <a:chExt cx="815" cy="767"/>
                          </a:xfrm>
                        </wpg:grpSpPr>
                        <wps:wsp>
                          <wps:cNvPr id="178" name="Freeform 404"/>
                          <wps:cNvSpPr>
                            <a:spLocks/>
                          </wps:cNvSpPr>
                          <wps:spPr bwMode="auto">
                            <a:xfrm>
                              <a:off x="1441" y="164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7"/>
                                <a:gd name="T2" fmla="*/ 202 w 815"/>
                                <a:gd name="T3" fmla="*/ 275 h 767"/>
                                <a:gd name="T4" fmla="*/ 0 w 815"/>
                                <a:gd name="T5" fmla="*/ 473 h 767"/>
                                <a:gd name="T6" fmla="*/ 280 w 815"/>
                                <a:gd name="T7" fmla="*/ 514 h 767"/>
                                <a:gd name="T8" fmla="*/ 405 w 815"/>
                                <a:gd name="T9" fmla="*/ 766 h 767"/>
                                <a:gd name="T10" fmla="*/ 532 w 815"/>
                                <a:gd name="T11" fmla="*/ 516 h 767"/>
                                <a:gd name="T12" fmla="*/ 814 w 815"/>
                                <a:gd name="T13" fmla="*/ 474 h 767"/>
                                <a:gd name="T14" fmla="*/ 609 w 815"/>
                                <a:gd name="T15" fmla="*/ 278 h 767"/>
                                <a:gd name="T16" fmla="*/ 635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405"/>
                          <wps:cNvSpPr>
                            <a:spLocks/>
                          </wps:cNvSpPr>
                          <wps:spPr bwMode="auto">
                            <a:xfrm>
                              <a:off x="1441" y="164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7"/>
                                <a:gd name="T2" fmla="*/ 407 w 815"/>
                                <a:gd name="T3" fmla="*/ 129 h 767"/>
                                <a:gd name="T4" fmla="*/ 635 w 815"/>
                                <a:gd name="T5" fmla="*/ 129 h 767"/>
                                <a:gd name="T6" fmla="*/ 658 w 815"/>
                                <a:gd name="T7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110" style="position:absolute;margin-left:46.15pt;margin-top:627.1pt;width:490.4pt;height:111.15pt;z-index:-251635712" coordorigin="923,12152" coordsize="980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">
                <v:shape id="Freeform 397" o:spid="_x0000_s1111" style="position:absolute;left:1391;top:12733;width:9275;height:1642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Cv8AA&#10;AADcAAAADwAAAGRycy9kb3ducmV2LnhtbERPTWuDQBC9F/Iflink1qz2ING6ihTS5Jq00OvgTlXq&#10;zqq7ifrvs4FCb/N4n5OXi+nFjSbXWVYQ7yIQxLXVHTcKvj4PL3sQziNr7C2TgpUclMXmKcdM25nP&#10;dLv4RoQQdhkqaL0fMild3ZJBt7MDceB+7GTQBzg1Uk84h3DTy9coSqTBjkNDiwO9t1T/Xq5GQRqv&#10;zWE+fvh9PY5LOn93fVKtSm2fl+oNhKfF/4v/3Ccd5icpPJ4JF8j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ECv8AAAADcAAAADwAAAAAAAAAAAAAAAACYAgAAZHJzL2Rvd25y&#10;ZXYueG1sUEsFBgAAAAAEAAQA9QAAAIUDAAAAAA==&#10;" path="m,1641r9100,l9100,,,,,1641xe" fillcolor="#d2232a" stroked="f">
                  <v:path arrowok="t" o:connecttype="custom" o:connectlocs="0,1641;9274,1641;9274,0;0,0;0,1641" o:connectangles="0,0,0,0,0"/>
                </v:shape>
                <v:shape id="Freeform 398" o:spid="_x0000_s1112" style="position:absolute;left:1475;top:12629;width:9255;height:1622;visibility:visible;mso-wrap-style:square;v-text-anchor:top" coordsize="9081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KQccA&#10;AADcAAAADwAAAGRycy9kb3ducmV2LnhtbESPQWvCQBCF7wX/wzJCb3XTgrZEVykFi0hpMa3occiO&#10;STA7m+5uNfXXdw5CbzO8N+99M1v0rlUnCrHxbOB+lIEiLr1tuDLw9bm8ewIVE7LF1jMZ+KUIi/ng&#10;Zoa59Wfe0KlIlZIQjjkaqFPqcq1jWZPDOPIdsWgHHxwmWUOlbcCzhLtWP2TZRDtsWBpq7OilpvJY&#10;/DgDl/X+41Ac38K3G19eN7v3yTJt18bcDvvnKahEffo3X69XVvAfBV+ekQn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iikHHAAAA3AAAAA8AAAAAAAAAAAAAAAAAmAIAAGRy&#10;cy9kb3ducmV2LnhtbFBLBQYAAAAABAAEAPUAAACMAwAAAAA=&#10;" path="m,1621r9080,l9080,,,,,1621xe" stroked="f">
                  <v:path arrowok="t" o:connecttype="custom" o:connectlocs="0,1621;9254,1621;9254,0;0,0;0,1621" o:connectangles="0,0,0,0,0"/>
                </v:shape>
                <v:group id="Group 399" o:spid="_x0000_s1113" style="position:absolute;left:923;top:13409;width:416;height:384" coordorigin="923,1421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400" o:spid="_x0000_s1114" style="position:absolute;left:923;top:142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H8sIA&#10;AADcAAAADwAAAGRycy9kb3ducmV2LnhtbERPTWvCQBC9C/6HZYTezKalaI1ugggthXoxLai3ITvJ&#10;hmZnQ3ar8d+7hUJv83ifsylG24kLDb51rOAxSUEQV0633Cj4+nydv4DwAVlj55gU3MhDkU8nG8y0&#10;u/KBLmVoRAxhn6ECE0KfSekrQxZ94nriyNVusBgiHBqpB7zGcNvJpzRdSIstxwaDPe0MVd/lj1Xg&#10;bvuPem/Ko8GwwrdzdarLs1PqYTZu1yACjeFf/Od+13H+8hl+n4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0fywgAAANwAAAAPAAAAAAAAAAAAAAAAAJgCAABkcnMvZG93&#10;bnJldi54bWxQSwUGAAAAAAQABAD1AAAAhwMAAAAA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401" o:spid="_x0000_s1115" style="position:absolute;left:923;top:142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iacIA&#10;AADcAAAADwAAAGRycy9kb3ducmV2LnhtbERPTWvCQBC9C/6HZYTezKaFao1ugggthXoxLai3ITvJ&#10;hmZnQ3ar8d+7hUJv83ifsylG24kLDb51rOAxSUEQV0633Cj4+nydv4DwAVlj55gU3MhDkU8nG8y0&#10;u/KBLmVoRAxhn6ECE0KfSekrQxZ94nriyNVusBgiHBqpB7zGcNvJpzRdSIstxwaDPe0MVd/lj1Xg&#10;bvuPem/Ko8GwwrdzdarLs1PqYTZu1yACjeFf/Od+13H+8hl+n4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+JpwgAAANwAAAAPAAAAAAAAAAAAAAAAAJgCAABkcnMvZG93&#10;bnJldi54bWxQSwUGAAAAAAQABAD1AAAAhwMAAAAA&#10;" path="m329,l203,64r114,l329,xe" fillcolor="#ffc20d" stroked="f">
                    <v:path arrowok="t" o:connecttype="custom" o:connectlocs="329,0;203,64;317,64;329,0" o:connectangles="0,0,0,0"/>
                  </v:shape>
                </v:group>
                <v:shape id="Text Box 402" o:spid="_x0000_s1116" type="#_x0000_t202" style="position:absolute;left:1476;top:12629;width:9255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6j8EA&#10;AADcAAAADwAAAGRycy9kb3ducmV2LnhtbERPS2sCMRC+C/0PYQreNFsPWlejlNbXpeATPA6b6Wbp&#10;ZrIkUdd/bwoFb/PxPWc6b20truRD5VjBWz8DQVw4XXGp4HhY9t5BhIissXZMCu4UYD576Uwx1+7G&#10;O7ruYylSCIccFZgYm1zKUBiyGPquIU7cj/MWY4K+lNrjLYXbWg6ybCgtVpwaDDb0aaj43V+sgvPm&#10;sMKvZszLuDLb77E/nRbrWqnua/sxARGpjU/xv3uj0/zREP6eS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/BAAAA3AAAAA8AAAAAAAAAAAAAAAAAmAIAAGRycy9kb3du&#10;cmV2LnhtbFBLBQYAAAAABAAEAPUAAACGAwAAAAA=&#10;" filled="f" strokecolor="#d2232a" strokeweight="1pt">
                  <v:textbox inset="0,0,0,0">
                    <w:txbxContent>
                      <w:p w:rsidR="00B41853" w:rsidRDefault="00B41853" w:rsidP="00B41853">
                        <w:pPr>
                          <w:pStyle w:val="BodyText"/>
                          <w:kinsoku w:val="0"/>
                          <w:overflowPunct w:val="0"/>
                          <w:spacing w:before="11"/>
                        </w:pPr>
                      </w:p>
                      <w:p w:rsidR="00B41853" w:rsidRPr="00751BD0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143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Standard 1: Physical Activity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 please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hyperlink r:id="rId40" w:history="1">
                          <w:r w:rsidRPr="00751BD0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theempowerpack.org.</w:t>
                          </w:r>
                          <w:r w:rsidRPr="00751BD0">
                            <w:rPr>
                              <w:rFonts w:ascii="Arial" w:hAnsi="Arial" w:cs="Arial"/>
                              <w:color w:val="0000FF"/>
                              <w:spacing w:val="25"/>
                              <w:sz w:val="21"/>
                              <w:szCs w:val="21"/>
                              <w:u w:val="single"/>
                            </w:rPr>
                            <w:t xml:space="preserve"> </w:t>
                          </w:r>
                        </w:hyperlink>
                        <w:proofErr w:type="gramStart"/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1.</w:t>
                        </w:r>
                        <w:proofErr w:type="gramEnd"/>
                      </w:p>
                    </w:txbxContent>
                  </v:textbox>
                </v:shape>
                <v:group id="Group 403" o:spid="_x0000_s1117" style="position:absolute;left:1451;top:12152;width:830;height:767" coordorigin="1441,164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404" o:spid="_x0000_s1118" style="position:absolute;left:1441;top:164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XXcQA&#10;AADcAAAADwAAAGRycy9kb3ducmV2LnhtbESPQWvCQBCF7wX/wzKFXkrdWKRq6ipaEPTUVut92B2T&#10;YHY2ZLcm/nvnIHib4b1575v5sve1ulAbq8AGRsMMFLENruLCwN9h8zYFFROywzowGbhShOVi8DTH&#10;3IWOf+myT4WSEI45GihTanKtoy3JYxyGhli0U2g9JlnbQrsWOwn3tX7Psg/tsWJpKLGhr5Lsef/v&#10;DfD67F+P0c3WNn3b8WHVxdPux5iX5371CSpRnx7m+/XWCf5EaOUZmU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113EAAAA3AAAAA8AAAAAAAAAAAAAAAAAmAIAAGRycy9k&#10;b3ducmV2LnhtbFBLBQYAAAAABAAEAPUAAACJAwAAAAA=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405" o:spid="_x0000_s1119" style="position:absolute;left:1441;top:164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yxsIA&#10;AADcAAAADwAAAGRycy9kb3ducmV2LnhtbERPyWrDMBC9F/oPYgq9hEROKWnjRA5xodCcmvU+SBPb&#10;2BoZS7Hdv68Chd7m8dZZb0bbiJ46XzlWMJ8lIIi1MxUXCs6nz+k7CB+QDTaOScEPedhkjw9rTI0b&#10;+ED9MRQihrBPUUEZQptK6XVJFv3MtcSRu7rOYoiwK6TpcIjhtpEvSbKQFiuODSW29FGSro83q4Dz&#10;2k4u3ixzHb7162k7+Otur9Tz07hdgQg0hn/xn/vLxPlvS7g/Ey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HLGwgAAANwAAAAPAAAAAAAAAAAAAAAAAJgCAABkcnMvZG93&#10;bnJldi54bWxQSwUGAAAAAAQABAD1AAAAhwMAAAAA&#10;" path="m658,l407,129r228,l658,xe" fillcolor="#0077c0" stroked="f">
                    <v:path arrowok="t" o:connecttype="custom" o:connectlocs="658,0;407,129;635,129;658,0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TradeGothic" w:eastAsiaTheme="minorEastAsia" w:hAnsi="TradeGothic" w:cs="TradeGothic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8688E9F" wp14:editId="4E343151">
                <wp:simplePos x="0" y="0"/>
                <wp:positionH relativeFrom="column">
                  <wp:posOffset>586105</wp:posOffset>
                </wp:positionH>
                <wp:positionV relativeFrom="paragraph">
                  <wp:posOffset>7964170</wp:posOffset>
                </wp:positionV>
                <wp:extent cx="6228080" cy="1411605"/>
                <wp:effectExtent l="5080" t="1270" r="1524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1411605"/>
                          <a:chOff x="923" y="12152"/>
                          <a:chExt cx="9808" cy="2223"/>
                        </a:xfrm>
                      </wpg:grpSpPr>
                      <wps:wsp>
                        <wps:cNvPr id="150" name="Freeform 387"/>
                        <wps:cNvSpPr>
                          <a:spLocks/>
                        </wps:cNvSpPr>
                        <wps:spPr bwMode="auto">
                          <a:xfrm>
                            <a:off x="1391" y="12733"/>
                            <a:ext cx="9275" cy="1642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88"/>
                        <wps:cNvSpPr>
                          <a:spLocks/>
                        </wps:cNvSpPr>
                        <wps:spPr bwMode="auto">
                          <a:xfrm>
                            <a:off x="1475" y="12629"/>
                            <a:ext cx="9255" cy="1622"/>
                          </a:xfrm>
                          <a:custGeom>
                            <a:avLst/>
                            <a:gdLst>
                              <a:gd name="T0" fmla="*/ 0 w 9081"/>
                              <a:gd name="T1" fmla="*/ 1621 h 1622"/>
                              <a:gd name="T2" fmla="*/ 9080 w 9081"/>
                              <a:gd name="T3" fmla="*/ 1621 h 1622"/>
                              <a:gd name="T4" fmla="*/ 9080 w 9081"/>
                              <a:gd name="T5" fmla="*/ 0 h 1622"/>
                              <a:gd name="T6" fmla="*/ 0 w 9081"/>
                              <a:gd name="T7" fmla="*/ 0 h 1622"/>
                              <a:gd name="T8" fmla="*/ 0 w 9081"/>
                              <a:gd name="T9" fmla="*/ 1621 h 1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81" h="1622">
                                <a:moveTo>
                                  <a:pt x="0" y="1621"/>
                                </a:moveTo>
                                <a:lnTo>
                                  <a:pt x="9080" y="1621"/>
                                </a:lnTo>
                                <a:lnTo>
                                  <a:pt x="9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" name="Group 389"/>
                        <wpg:cNvGrpSpPr>
                          <a:grpSpLocks/>
                        </wpg:cNvGrpSpPr>
                        <wpg:grpSpPr bwMode="auto">
                          <a:xfrm>
                            <a:off x="923" y="13409"/>
                            <a:ext cx="416" cy="384"/>
                            <a:chOff x="923" y="1421"/>
                            <a:chExt cx="408" cy="384"/>
                          </a:xfrm>
                        </wpg:grpSpPr>
                        <wps:wsp>
                          <wps:cNvPr id="153" name="Freeform 390"/>
                          <wps:cNvSpPr>
                            <a:spLocks/>
                          </wps:cNvSpPr>
                          <wps:spPr bwMode="auto">
                            <a:xfrm>
                              <a:off x="923" y="1421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391"/>
                          <wps:cNvSpPr>
                            <a:spLocks/>
                          </wps:cNvSpPr>
                          <wps:spPr bwMode="auto">
                            <a:xfrm>
                              <a:off x="923" y="1421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5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12629"/>
                            <a:ext cx="9255" cy="16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1853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</w:pPr>
                            </w:p>
                            <w:p w:rsidR="00B41853" w:rsidRPr="00751BD0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143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Standard 1: Physical Activity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 please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41" w:history="1"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theempowerpack.org.</w:t>
                                </w:r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pacing w:val="25"/>
                                    <w:sz w:val="21"/>
                                    <w:szCs w:val="21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  <w:proofErr w:type="gramStart"/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1.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6" name="Group 393"/>
                        <wpg:cNvGrpSpPr>
                          <a:grpSpLocks/>
                        </wpg:cNvGrpSpPr>
                        <wpg:grpSpPr bwMode="auto">
                          <a:xfrm>
                            <a:off x="1451" y="12152"/>
                            <a:ext cx="830" cy="767"/>
                            <a:chOff x="1441" y="164"/>
                            <a:chExt cx="815" cy="767"/>
                          </a:xfrm>
                        </wpg:grpSpPr>
                        <wps:wsp>
                          <wps:cNvPr id="157" name="Freeform 394"/>
                          <wps:cNvSpPr>
                            <a:spLocks/>
                          </wps:cNvSpPr>
                          <wps:spPr bwMode="auto">
                            <a:xfrm>
                              <a:off x="1441" y="164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7"/>
                                <a:gd name="T2" fmla="*/ 202 w 815"/>
                                <a:gd name="T3" fmla="*/ 275 h 767"/>
                                <a:gd name="T4" fmla="*/ 0 w 815"/>
                                <a:gd name="T5" fmla="*/ 473 h 767"/>
                                <a:gd name="T6" fmla="*/ 280 w 815"/>
                                <a:gd name="T7" fmla="*/ 514 h 767"/>
                                <a:gd name="T8" fmla="*/ 405 w 815"/>
                                <a:gd name="T9" fmla="*/ 766 h 767"/>
                                <a:gd name="T10" fmla="*/ 532 w 815"/>
                                <a:gd name="T11" fmla="*/ 516 h 767"/>
                                <a:gd name="T12" fmla="*/ 814 w 815"/>
                                <a:gd name="T13" fmla="*/ 474 h 767"/>
                                <a:gd name="T14" fmla="*/ 609 w 815"/>
                                <a:gd name="T15" fmla="*/ 278 h 767"/>
                                <a:gd name="T16" fmla="*/ 635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95"/>
                          <wps:cNvSpPr>
                            <a:spLocks/>
                          </wps:cNvSpPr>
                          <wps:spPr bwMode="auto">
                            <a:xfrm>
                              <a:off x="1441" y="164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7"/>
                                <a:gd name="T2" fmla="*/ 407 w 815"/>
                                <a:gd name="T3" fmla="*/ 129 h 767"/>
                                <a:gd name="T4" fmla="*/ 635 w 815"/>
                                <a:gd name="T5" fmla="*/ 129 h 767"/>
                                <a:gd name="T6" fmla="*/ 658 w 815"/>
                                <a:gd name="T7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120" style="position:absolute;margin-left:46.15pt;margin-top:627.1pt;width:490.4pt;height:111.15pt;z-index:-251636736" coordorigin="923,12152" coordsize="980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">
                <v:shape id="Freeform 387" o:spid="_x0000_s1121" style="position:absolute;left:1391;top:12733;width:9275;height:1642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hn8MA&#10;AADcAAAADwAAAGRycy9kb3ducmV2LnhtbESPT4vCQAzF78J+hyHC3uxUYUW7jiIL7nr1D3gNnWxb&#10;7GRqZ7TttzcHwVvCe3nvl9Wmd7V6UBsqzwamSQqKOPe24sLA+bSbLECFiGyx9kwGBgqwWX+MVphZ&#10;3/GBHsdYKAnhkKGBMsYm0zrkJTkMiW+IRfv3rcMoa1to22In4a7WszSda4cVS0OJDf2UlF+Pd2dg&#10;OR2KXff3Gxf57dYvu0tVz7eDMZ/jfvsNKlIf3+bX9d4K/pfgyzMygV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dhn8MAAADcAAAADwAAAAAAAAAAAAAAAACYAgAAZHJzL2Rv&#10;d25yZXYueG1sUEsFBgAAAAAEAAQA9QAAAIgDAAAAAA==&#10;" path="m,1641r9100,l9100,,,,,1641xe" fillcolor="#d2232a" stroked="f">
                  <v:path arrowok="t" o:connecttype="custom" o:connectlocs="0,1641;9274,1641;9274,0;0,0;0,1641" o:connectangles="0,0,0,0,0"/>
                </v:shape>
                <v:shape id="Freeform 388" o:spid="_x0000_s1122" style="position:absolute;left:1475;top:12629;width:9255;height:1622;visibility:visible;mso-wrap-style:square;v-text-anchor:top" coordsize="9081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zusMA&#10;AADcAAAADwAAAGRycy9kb3ducmV2LnhtbERP32vCMBB+F/wfwgl701RBGdUoQ1CGiMNuwz0ezdkW&#10;m0tNolb/+mUg7O0+vp83W7SmFldyvrKsYDhIQBDnVldcKPj6XPVfQfiArLG2TAru5GEx73ZmmGp7&#10;4z1ds1CIGMI+RQVlCE0qpc9LMugHtiGO3NE6gyFCV0jt8BbDTS1HSTKRBiuODSU2tCwpP2UXo+Cx&#10;+fk4ZqetO5vxY70/7Car8L1R6qXXvk1BBGrDv/jpftdx/ngI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tzusMAAADcAAAADwAAAAAAAAAAAAAAAACYAgAAZHJzL2Rv&#10;d25yZXYueG1sUEsFBgAAAAAEAAQA9QAAAIgDAAAAAA==&#10;" path="m,1621r9080,l9080,,,,,1621xe" stroked="f">
                  <v:path arrowok="t" o:connecttype="custom" o:connectlocs="0,1621;9254,1621;9254,0;0,0;0,1621" o:connectangles="0,0,0,0,0"/>
                </v:shape>
                <v:group id="Group 389" o:spid="_x0000_s1123" style="position:absolute;left:923;top:13409;width:416;height:384" coordorigin="923,1421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90" o:spid="_x0000_s1124" style="position:absolute;left:923;top:142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D5sIA&#10;AADcAAAADwAAAGRycy9kb3ducmV2LnhtbERPTWvCQBC9C/6HZYTezKYtSo1ugggthXoxLai3ITvJ&#10;hmZnQ3ar8d+7hUJv83ifsylG24kLDb51rOAxSUEQV0633Cj4+nydv4DwAVlj55gU3MhDkU8nG8y0&#10;u/KBLmVoRAxhn6ECE0KfSekrQxZ94nriyNVusBgiHBqpB7zGcNvJpzRdSostxwaDPe0MVd/lj1Xg&#10;bvuPem/Ko8GwwrdzdarLs1PqYTZu1yACjeFf/Od+13H+4hl+n4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4PmwgAAANwAAAAPAAAAAAAAAAAAAAAAAJgCAABkcnMvZG93&#10;bnJldi54bWxQSwUGAAAAAAQABAD1AAAAhwMAAAAA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391" o:spid="_x0000_s1125" style="position:absolute;left:923;top:142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bksIA&#10;AADcAAAADwAAAGRycy9kb3ducmV2LnhtbERPTWvCQBC9C/6HZYTezKalSo1ugggthXoxLai3ITvJ&#10;hmZnQ3ar8d+7hUJv83ifsylG24kLDb51rOAxSUEQV0633Cj4+nydv4DwAVlj55gU3MhDkU8nG8y0&#10;u/KBLmVoRAxhn6ECE0KfSekrQxZ94nriyNVusBgiHBqpB7zGcNvJpzRdSostxwaDPe0MVd/lj1Xg&#10;bvuPem/Ko8GwwrdzdarLs1PqYTZu1yACjeFf/Od+13H+4hl+n4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3huSwgAAANwAAAAPAAAAAAAAAAAAAAAAAJgCAABkcnMvZG93&#10;bnJldi54bWxQSwUGAAAAAAQABAD1AAAAhwMAAAAA&#10;" path="m329,l203,64r114,l329,xe" fillcolor="#ffc20d" stroked="f">
                    <v:path arrowok="t" o:connecttype="custom" o:connectlocs="329,0;203,64;317,64;329,0" o:connectangles="0,0,0,0"/>
                  </v:shape>
                </v:group>
                <v:shape id="Text Box 392" o:spid="_x0000_s1126" type="#_x0000_t202" style="position:absolute;left:1476;top:12629;width:9255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4mMEA&#10;AADcAAAADwAAAGRycy9kb3ducmV2LnhtbERPS2sCMRC+C/0PYQreNFtBqatRSuvrUvAJHofNdLN0&#10;M1mSqOu/N4WCt/n4njOdt7YWV/KhcqzgrZ+BIC6crrhUcDwse+8gQkTWWDsmBXcKMJ+9dKaYa3fj&#10;HV33sRQphEOOCkyMTS5lKAxZDH3XECfux3mLMUFfSu3xlsJtLQdZNpIWK04NBhv6NFT87i9WwXlz&#10;WOFXM+ZlXJnt99ifTot1rVT3tf2YgIjUxqf4373Raf5wCH/Pp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H+JjBAAAA3AAAAA8AAAAAAAAAAAAAAAAAmAIAAGRycy9kb3du&#10;cmV2LnhtbFBLBQYAAAAABAAEAPUAAACGAwAAAAA=&#10;" filled="f" strokecolor="#d2232a" strokeweight="1pt">
                  <v:textbox inset="0,0,0,0">
                    <w:txbxContent>
                      <w:p w:rsidR="00B41853" w:rsidRDefault="00B41853" w:rsidP="00B41853">
                        <w:pPr>
                          <w:pStyle w:val="BodyText"/>
                          <w:kinsoku w:val="0"/>
                          <w:overflowPunct w:val="0"/>
                          <w:spacing w:before="11"/>
                        </w:pPr>
                      </w:p>
                      <w:p w:rsidR="00B41853" w:rsidRPr="00751BD0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143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Standard 1: Physical Activity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 please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hyperlink r:id="rId42" w:history="1">
                          <w:r w:rsidRPr="00751BD0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theempowerpack.org.</w:t>
                          </w:r>
                          <w:r w:rsidRPr="00751BD0">
                            <w:rPr>
                              <w:rFonts w:ascii="Arial" w:hAnsi="Arial" w:cs="Arial"/>
                              <w:color w:val="0000FF"/>
                              <w:spacing w:val="25"/>
                              <w:sz w:val="21"/>
                              <w:szCs w:val="21"/>
                              <w:u w:val="single"/>
                            </w:rPr>
                            <w:t xml:space="preserve"> </w:t>
                          </w:r>
                        </w:hyperlink>
                        <w:proofErr w:type="gramStart"/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1.</w:t>
                        </w:r>
                        <w:proofErr w:type="gramEnd"/>
                      </w:p>
                    </w:txbxContent>
                  </v:textbox>
                </v:shape>
                <v:group id="Group 393" o:spid="_x0000_s1127" style="position:absolute;left:1451;top:12152;width:830;height:767" coordorigin="1441,164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94" o:spid="_x0000_s1128" style="position:absolute;left:1441;top:164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fT8EA&#10;AADcAAAADwAAAGRycy9kb3ducmV2LnhtbERPyWrDMBC9F/oPYgK9hERuabM4VkJSKLSn7PdBGi/E&#10;GhlLjZ2/jwqB3ubx1slWva3FlVpfOVbwOk5AEGtnKi4UnI5foxkIH5AN1o5JwY08rJbPTxmmxnW8&#10;p+shFCKGsE9RQRlCk0rpdUkW/dg1xJHLXWsxRNgW0rTYxXBby7ckmUiLFceGEhv6LElfDr9WAW8u&#10;dnj2Zr7RYavfj+vO5z87pV4G/XoBIlAf/sUP97eJ8z+m8PdMvE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2H0/BAAAA3AAAAA8AAAAAAAAAAAAAAAAAmAIAAGRycy9kb3du&#10;cmV2LnhtbFBLBQYAAAAABAAEAPUAAACGAwAAAAA=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395" o:spid="_x0000_s1129" style="position:absolute;left:1441;top:164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LPcQA&#10;AADcAAAADwAAAGRycy9kb3ducmV2LnhtbESPQWvCQBCF7wX/wzKFXkrdWKxo6ipaEPTUVut92B2T&#10;YHY2ZLcm/nvnIHib4b1575v5sve1ulAbq8AGRsMMFLENruLCwN9h8zYFFROywzowGbhShOVi8DTH&#10;3IWOf+myT4WSEI45GihTanKtoy3JYxyGhli0U2g9JlnbQrsWOwn3tX7Pson2WLE0lNjQV0n2vP/3&#10;Bnh99q/H6GZrm77t+LDq4mn3Y8zLc7/6BJWoTw/z/XrrBP9DaOUZmU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iz3EAAAA3AAAAA8AAAAAAAAAAAAAAAAAmAIAAGRycy9k&#10;b3ducmV2LnhtbFBLBQYAAAAABAAEAPUAAACJAwAAAAA=&#10;" path="m658,l407,129r228,l658,xe" fillcolor="#0077c0" stroked="f">
                    <v:path arrowok="t" o:connecttype="custom" o:connectlocs="658,0;407,129;635,129;658,0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TradeGothic" w:eastAsiaTheme="minorEastAsia" w:hAnsi="TradeGothic" w:cs="TradeGothic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354DC2C" wp14:editId="298F6578">
                <wp:simplePos x="0" y="0"/>
                <wp:positionH relativeFrom="column">
                  <wp:posOffset>586105</wp:posOffset>
                </wp:positionH>
                <wp:positionV relativeFrom="paragraph">
                  <wp:posOffset>7964170</wp:posOffset>
                </wp:positionV>
                <wp:extent cx="6228080" cy="1411605"/>
                <wp:effectExtent l="5080" t="1270" r="1524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1411605"/>
                          <a:chOff x="923" y="12152"/>
                          <a:chExt cx="9808" cy="2223"/>
                        </a:xfrm>
                      </wpg:grpSpPr>
                      <wps:wsp>
                        <wps:cNvPr id="233" name="Freeform 377"/>
                        <wps:cNvSpPr>
                          <a:spLocks/>
                        </wps:cNvSpPr>
                        <wps:spPr bwMode="auto">
                          <a:xfrm>
                            <a:off x="1391" y="12733"/>
                            <a:ext cx="9275" cy="1642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78"/>
                        <wps:cNvSpPr>
                          <a:spLocks/>
                        </wps:cNvSpPr>
                        <wps:spPr bwMode="auto">
                          <a:xfrm>
                            <a:off x="1475" y="12629"/>
                            <a:ext cx="9255" cy="1622"/>
                          </a:xfrm>
                          <a:custGeom>
                            <a:avLst/>
                            <a:gdLst>
                              <a:gd name="T0" fmla="*/ 0 w 9081"/>
                              <a:gd name="T1" fmla="*/ 1621 h 1622"/>
                              <a:gd name="T2" fmla="*/ 9080 w 9081"/>
                              <a:gd name="T3" fmla="*/ 1621 h 1622"/>
                              <a:gd name="T4" fmla="*/ 9080 w 9081"/>
                              <a:gd name="T5" fmla="*/ 0 h 1622"/>
                              <a:gd name="T6" fmla="*/ 0 w 9081"/>
                              <a:gd name="T7" fmla="*/ 0 h 1622"/>
                              <a:gd name="T8" fmla="*/ 0 w 9081"/>
                              <a:gd name="T9" fmla="*/ 1621 h 1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81" h="1622">
                                <a:moveTo>
                                  <a:pt x="0" y="1621"/>
                                </a:moveTo>
                                <a:lnTo>
                                  <a:pt x="9080" y="1621"/>
                                </a:lnTo>
                                <a:lnTo>
                                  <a:pt x="9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" name="Group 379"/>
                        <wpg:cNvGrpSpPr>
                          <a:grpSpLocks/>
                        </wpg:cNvGrpSpPr>
                        <wpg:grpSpPr bwMode="auto">
                          <a:xfrm>
                            <a:off x="923" y="13409"/>
                            <a:ext cx="416" cy="384"/>
                            <a:chOff x="923" y="1421"/>
                            <a:chExt cx="408" cy="384"/>
                          </a:xfrm>
                        </wpg:grpSpPr>
                        <wps:wsp>
                          <wps:cNvPr id="236" name="Freeform 380"/>
                          <wps:cNvSpPr>
                            <a:spLocks/>
                          </wps:cNvSpPr>
                          <wps:spPr bwMode="auto">
                            <a:xfrm>
                              <a:off x="923" y="1421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81"/>
                          <wps:cNvSpPr>
                            <a:spLocks/>
                          </wps:cNvSpPr>
                          <wps:spPr bwMode="auto">
                            <a:xfrm>
                              <a:off x="923" y="1421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8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12629"/>
                            <a:ext cx="9255" cy="16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1853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</w:pPr>
                            </w:p>
                            <w:p w:rsidR="00B41853" w:rsidRPr="00751BD0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143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751BD0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Standard 1: Physical Activity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 please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43" w:history="1"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theempowerpack.org.</w:t>
                                </w:r>
                                <w:r w:rsidRPr="00751BD0">
                                  <w:rPr>
                                    <w:rFonts w:ascii="Arial" w:hAnsi="Arial" w:cs="Arial"/>
                                    <w:color w:val="0000FF"/>
                                    <w:spacing w:val="25"/>
                                    <w:sz w:val="21"/>
                                    <w:szCs w:val="21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  <w:proofErr w:type="gramStart"/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pacing w:val="2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51BD0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1.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9" name="Group 383"/>
                        <wpg:cNvGrpSpPr>
                          <a:grpSpLocks/>
                        </wpg:cNvGrpSpPr>
                        <wpg:grpSpPr bwMode="auto">
                          <a:xfrm>
                            <a:off x="1451" y="12152"/>
                            <a:ext cx="830" cy="767"/>
                            <a:chOff x="1441" y="164"/>
                            <a:chExt cx="815" cy="767"/>
                          </a:xfrm>
                        </wpg:grpSpPr>
                        <wps:wsp>
                          <wps:cNvPr id="240" name="Freeform 384"/>
                          <wps:cNvSpPr>
                            <a:spLocks/>
                          </wps:cNvSpPr>
                          <wps:spPr bwMode="auto">
                            <a:xfrm>
                              <a:off x="1441" y="164"/>
                              <a:ext cx="815" cy="767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7"/>
                                <a:gd name="T2" fmla="*/ 202 w 815"/>
                                <a:gd name="T3" fmla="*/ 275 h 767"/>
                                <a:gd name="T4" fmla="*/ 0 w 815"/>
                                <a:gd name="T5" fmla="*/ 473 h 767"/>
                                <a:gd name="T6" fmla="*/ 280 w 815"/>
                                <a:gd name="T7" fmla="*/ 514 h 767"/>
                                <a:gd name="T8" fmla="*/ 405 w 815"/>
                                <a:gd name="T9" fmla="*/ 766 h 767"/>
                                <a:gd name="T10" fmla="*/ 532 w 815"/>
                                <a:gd name="T11" fmla="*/ 516 h 767"/>
                                <a:gd name="T12" fmla="*/ 814 w 815"/>
                                <a:gd name="T13" fmla="*/ 474 h 767"/>
                                <a:gd name="T14" fmla="*/ 609 w 815"/>
                                <a:gd name="T15" fmla="*/ 278 h 767"/>
                                <a:gd name="T16" fmla="*/ 635 w 815"/>
                                <a:gd name="T17" fmla="*/ 129 h 767"/>
                                <a:gd name="T18" fmla="*/ 407 w 815"/>
                                <a:gd name="T19" fmla="*/ 129 h 767"/>
                                <a:gd name="T20" fmla="*/ 156 w 815"/>
                                <a:gd name="T21" fmla="*/ 1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85"/>
                          <wps:cNvSpPr>
                            <a:spLocks/>
                          </wps:cNvSpPr>
                          <wps:spPr bwMode="auto">
                            <a:xfrm>
                              <a:off x="1441" y="164"/>
                              <a:ext cx="815" cy="767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7"/>
                                <a:gd name="T2" fmla="*/ 407 w 815"/>
                                <a:gd name="T3" fmla="*/ 129 h 767"/>
                                <a:gd name="T4" fmla="*/ 635 w 815"/>
                                <a:gd name="T5" fmla="*/ 129 h 767"/>
                                <a:gd name="T6" fmla="*/ 658 w 815"/>
                                <a:gd name="T7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7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130" style="position:absolute;margin-left:46.15pt;margin-top:627.1pt;width:490.4pt;height:111.15pt;z-index:-251637760" coordorigin="923,12152" coordsize="980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">
                <v:shape id="Freeform 377" o:spid="_x0000_s1131" style="position:absolute;left:1391;top:12733;width:9275;height:1642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97NMAA&#10;AADcAAAADwAAAGRycy9kb3ducmV2LnhtbESPSwvCMBCE74L/IazgTVMVRKtRRPBx9QFel2Zti82m&#10;NtG2/94IgsdhZr5hluvGFOJNlcstKxgNIxDEidU5pwqul91gBsJ5ZI2FZVLQkoP1qttZYqxtzSd6&#10;n30qAoRdjAoy78tYSpdkZNANbUkcvLutDPogq1TqCusAN4UcR9FUGsw5LGRY0jaj5HF+GQXzUZvu&#10;6sPez5Lns5nXt7yYblql+r1mswDhqfH/8K991ArGkw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97NMAAAADcAAAADwAAAAAAAAAAAAAAAACYAgAAZHJzL2Rvd25y&#10;ZXYueG1sUEsFBgAAAAAEAAQA9QAAAIUDAAAAAA==&#10;" path="m,1641r9100,l9100,,,,,1641xe" fillcolor="#d2232a" stroked="f">
                  <v:path arrowok="t" o:connecttype="custom" o:connectlocs="0,1641;9274,1641;9274,0;0,0;0,1641" o:connectangles="0,0,0,0,0"/>
                </v:shape>
                <v:shape id="Freeform 378" o:spid="_x0000_s1132" style="position:absolute;left:1475;top:12629;width:9255;height:1622;visibility:visible;mso-wrap-style:square;v-text-anchor:top" coordsize="9081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U/scA&#10;AADcAAAADwAAAGRycy9kb3ducmV2LnhtbESPQWsCMRSE7wX/Q3iCt5pVW5HVKCJYipQWV0WPj81z&#10;d3Hzsk1S3frrm0Khx2FmvmFmi9bU4krOV5YVDPoJCOLc6ooLBfvd+nECwgdkjbVlUvBNHhbzzsMM&#10;U21vvKVrFgoRIexTVFCG0KRS+rwkg75vG+Lona0zGKJ0hdQObxFuajlMkrE0WHFcKLGhVUn5Jfsy&#10;Cu6b08c5u7y5T/N8f9ke38frcNgo1eu2yymIQG34D/+1X7WC4egJ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WVP7HAAAA3AAAAA8AAAAAAAAAAAAAAAAAmAIAAGRy&#10;cy9kb3ducmV2LnhtbFBLBQYAAAAABAAEAPUAAACMAwAAAAA=&#10;" path="m,1621r9080,l9080,,,,,1621xe" stroked="f">
                  <v:path arrowok="t" o:connecttype="custom" o:connectlocs="0,1621;9254,1621;9254,0;0,0;0,1621" o:connectangles="0,0,0,0,0"/>
                </v:shape>
                <v:group id="Group 379" o:spid="_x0000_s1133" style="position:absolute;left:923;top:13409;width:416;height:384" coordorigin="923,1421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380" o:spid="_x0000_s1134" style="position:absolute;left:923;top:142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kosQA&#10;AADcAAAADwAAAGRycy9kb3ducmV2LnhtbESPQWvCQBSE7wX/w/KE3ppNLUiNrlIES6G5NAptbo/s&#10;SzaYfRuyW03+vSsUehxm5htmsxttJy40+NaxguckBUFcOd1yo+B0PDy9gvABWWPnmBRM5GG3nT1s&#10;MNPuyl90KUIjIoR9hgpMCH0mpa8MWfSJ64mjV7vBYohyaKQe8BrhtpOLNF1Kiy3HBYM97Q1V5+LX&#10;KnBT/lnnpvg2GFb4XlY/dVE6pR7n49saRKAx/If/2h9aweJlCfc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6pKLEAAAA3AAAAA8AAAAAAAAAAAAAAAAAmAIAAGRycy9k&#10;b3ducmV2LnhtbFBLBQYAAAAABAAEAPUAAACJAwAAAAA=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381" o:spid="_x0000_s1135" style="position:absolute;left:923;top:1421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BOcUA&#10;AADcAAAADwAAAGRycy9kb3ducmV2LnhtbESPQWvCQBSE7wX/w/KE3pqNFqymboIIlkK9NBaqt0f2&#10;JRuafRuyW43/3i0UPA4z8w2zLkbbiTMNvnWsYJakIIgrp1tuFHwddk9LED4ga+wck4IreSjyycMa&#10;M+0u/EnnMjQiQthnqMCE0GdS+sqQRZ+4njh6tRsshiiHRuoBLxFuOzlP04W02HJcMNjT1lD1U/5a&#10;Be66/6j3pvw2GFb4dqqOdXlySj1Ox80riEBjuIf/2+9awfz5Bf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gE5xQAAANwAAAAPAAAAAAAAAAAAAAAAAJgCAABkcnMv&#10;ZG93bnJldi54bWxQSwUGAAAAAAQABAD1AAAAigMAAAAA&#10;" path="m329,l203,64r114,l329,xe" fillcolor="#ffc20d" stroked="f">
                    <v:path arrowok="t" o:connecttype="custom" o:connectlocs="329,0;203,64;317,64;329,0" o:connectangles="0,0,0,0"/>
                  </v:shape>
                </v:group>
                <v:shape id="Text Box 382" o:spid="_x0000_s1136" type="#_x0000_t202" style="position:absolute;left:1476;top:12629;width:9255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T2sEA&#10;AADcAAAADwAAAGRycy9kb3ducmV2LnhtbERPy2oCMRTdC/5DuEJ3mtFC6UyNIr43hVYrdHmZ3E4G&#10;JzdDEnX692YhuDyc93Te2UZcyYfasYLxKANBXDpdc6Xg57gZvoMIEVlj45gU/FOA+azfm2Kh3Y2/&#10;6XqIlUghHApUYGJsCylDachiGLmWOHF/zluMCfpKao+3FG4bOcmyN2mx5tRgsKWlofJ8uFgFv/vj&#10;Fldtzpu4NV+fuT+d1rtGqZdBt/gAEamLT/HDvdcKJq9pbTqTjo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809rBAAAA3AAAAA8AAAAAAAAAAAAAAAAAmAIAAGRycy9kb3du&#10;cmV2LnhtbFBLBQYAAAAABAAEAPUAAACGAwAAAAA=&#10;" filled="f" strokecolor="#d2232a" strokeweight="1pt">
                  <v:textbox inset="0,0,0,0">
                    <w:txbxContent>
                      <w:p w:rsidR="00B41853" w:rsidRDefault="00B41853" w:rsidP="00B41853">
                        <w:pPr>
                          <w:pStyle w:val="BodyText"/>
                          <w:kinsoku w:val="0"/>
                          <w:overflowPunct w:val="0"/>
                          <w:spacing w:before="11"/>
                        </w:pPr>
                      </w:p>
                      <w:p w:rsidR="00B41853" w:rsidRPr="00751BD0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143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751BD0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Standard 1: Physical Activity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 please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hyperlink r:id="rId44" w:history="1">
                          <w:r w:rsidRPr="00751BD0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theempowerpack.org.</w:t>
                          </w:r>
                          <w:r w:rsidRPr="00751BD0">
                            <w:rPr>
                              <w:rFonts w:ascii="Arial" w:hAnsi="Arial" w:cs="Arial"/>
                              <w:color w:val="0000FF"/>
                              <w:spacing w:val="25"/>
                              <w:sz w:val="21"/>
                              <w:szCs w:val="21"/>
                              <w:u w:val="single"/>
                            </w:rPr>
                            <w:t xml:space="preserve"> </w:t>
                          </w:r>
                        </w:hyperlink>
                        <w:proofErr w:type="gramStart"/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 w:rsidRPr="00751BD0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1.</w:t>
                        </w:r>
                        <w:proofErr w:type="gramEnd"/>
                      </w:p>
                    </w:txbxContent>
                  </v:textbox>
                </v:shape>
                <v:group id="Group 383" o:spid="_x0000_s1137" style="position:absolute;left:1451;top:12152;width:830;height:767" coordorigin="1441,164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84" o:spid="_x0000_s1138" style="position:absolute;left:1441;top:164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wmr4A&#10;AADcAAAADwAAAGRycy9kb3ducmV2LnhtbERPy4rCMBTdC/5DuIIb0VSRQatRVBB05fjaX5JrW2xu&#10;ShNt5+8nC8Hl4byX69aW4k21LxwrGI8SEMTamYIzBbfrfjgD4QOywdIxKfgjD+tVt7PE1LiGz/S+&#10;hEzEEPYpKshDqFIpvc7Joh+5ijhyD1dbDBHWmTQ1NjHclnKSJD/SYsGxIceKdjnp5+VlFfD2aQd3&#10;b+ZbHU56et00/nH8VarfazcLEIHa8BV/3AejYDKN8+OZeAT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jcJq+AAAA3AAAAA8AAAAAAAAAAAAAAAAAmAIAAGRycy9kb3ducmV2&#10;LnhtbFBLBQYAAAAABAAEAPUAAACDAwAAAAA=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385" o:spid="_x0000_s1139" style="position:absolute;left:1441;top:164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VAcIA&#10;AADcAAAADwAAAGRycy9kb3ducmV2LnhtbESPT4vCMBTE7wt+h/AEL4umiixajaKC4J5c/90fybMt&#10;Ni+libZ++40geBxm5jfMfNnaUjyo9oVjBcNBAoJYO1NwpuB82vYnIHxANlg6JgVP8rBcdL7mmBrX&#10;8IEex5CJCGGfooI8hCqV0uucLPqBq4ijd3W1xRBlnUlTYxPhtpSjJPmRFguOCzlWtMlJ3453q4DX&#10;N/t98Wa61mGvx6dV46+/f0r1uu1qBiJQGz7hd3tnFIzGQ3id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9UBwgAAANwAAAAPAAAAAAAAAAAAAAAAAJgCAABkcnMvZG93&#10;bnJldi54bWxQSwUGAAAAAAQABAD1AAAAhwMAAAAA&#10;" path="m658,l407,129r228,l658,xe" fillcolor="#0077c0" stroked="f">
                    <v:path arrowok="t" o:connecttype="custom" o:connectlocs="658,0;407,129;635,129;658,0" o:connectangles="0,0,0,0"/>
                  </v:shape>
                </v:group>
              </v:group>
            </w:pict>
          </mc:Fallback>
        </mc:AlternateContent>
      </w:r>
    </w:p>
    <w:p w:rsidR="00B41853" w:rsidRDefault="00B41853"/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493" w:lineRule="exact"/>
        <w:ind w:left="180"/>
        <w:rPr>
          <w:rFonts w:ascii="Arial" w:eastAsiaTheme="minorEastAsia" w:hAnsi="Arial" w:cs="Arial"/>
          <w:b/>
          <w:bCs/>
          <w:color w:val="83BF41"/>
          <w:w w:val="90"/>
          <w:sz w:val="48"/>
          <w:szCs w:val="48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0EBD44B" wp14:editId="123BF446">
                <wp:simplePos x="0" y="0"/>
                <wp:positionH relativeFrom="column">
                  <wp:posOffset>5404485</wp:posOffset>
                </wp:positionH>
                <wp:positionV relativeFrom="paragraph">
                  <wp:posOffset>-400685</wp:posOffset>
                </wp:positionV>
                <wp:extent cx="836295" cy="1051560"/>
                <wp:effectExtent l="0" t="0" r="1905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" cy="1051560"/>
                          <a:chOff x="0" y="0"/>
                          <a:chExt cx="836501" cy="1051914"/>
                        </a:xfrm>
                      </wpg:grpSpPr>
                      <wpg:grpSp>
                        <wpg:cNvPr id="255" name="Group 255"/>
                        <wpg:cNvGrpSpPr>
                          <a:grpSpLocks/>
                        </wpg:cNvGrpSpPr>
                        <wpg:grpSpPr bwMode="auto">
                          <a:xfrm>
                            <a:off x="318976" y="0"/>
                            <a:ext cx="517525" cy="486410"/>
                            <a:chOff x="10458" y="-632"/>
                            <a:chExt cx="815" cy="766"/>
                          </a:xfrm>
                        </wpg:grpSpPr>
                        <wps:wsp>
                          <wps:cNvPr id="160" name="Freeform 28"/>
                          <wps:cNvSpPr>
                            <a:spLocks/>
                          </wps:cNvSpPr>
                          <wps:spPr bwMode="auto">
                            <a:xfrm>
                              <a:off x="10458" y="-632"/>
                              <a:ext cx="815" cy="766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6"/>
                                <a:gd name="T2" fmla="*/ 202 w 815"/>
                                <a:gd name="T3" fmla="*/ 275 h 766"/>
                                <a:gd name="T4" fmla="*/ 0 w 815"/>
                                <a:gd name="T5" fmla="*/ 473 h 766"/>
                                <a:gd name="T6" fmla="*/ 280 w 815"/>
                                <a:gd name="T7" fmla="*/ 514 h 766"/>
                                <a:gd name="T8" fmla="*/ 405 w 815"/>
                                <a:gd name="T9" fmla="*/ 766 h 766"/>
                                <a:gd name="T10" fmla="*/ 532 w 815"/>
                                <a:gd name="T11" fmla="*/ 516 h 766"/>
                                <a:gd name="T12" fmla="*/ 814 w 815"/>
                                <a:gd name="T13" fmla="*/ 474 h 766"/>
                                <a:gd name="T14" fmla="*/ 609 w 815"/>
                                <a:gd name="T15" fmla="*/ 278 h 766"/>
                                <a:gd name="T16" fmla="*/ 635 w 815"/>
                                <a:gd name="T17" fmla="*/ 129 h 766"/>
                                <a:gd name="T18" fmla="*/ 407 w 815"/>
                                <a:gd name="T19" fmla="*/ 129 h 766"/>
                                <a:gd name="T20" fmla="*/ 156 w 815"/>
                                <a:gd name="T21" fmla="*/ 1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6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9"/>
                          <wps:cNvSpPr>
                            <a:spLocks/>
                          </wps:cNvSpPr>
                          <wps:spPr bwMode="auto">
                            <a:xfrm>
                              <a:off x="10458" y="-632"/>
                              <a:ext cx="815" cy="766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6"/>
                                <a:gd name="T2" fmla="*/ 407 w 815"/>
                                <a:gd name="T3" fmla="*/ 129 h 766"/>
                                <a:gd name="T4" fmla="*/ 635 w 815"/>
                                <a:gd name="T5" fmla="*/ 129 h 766"/>
                                <a:gd name="T6" fmla="*/ 658 w 815"/>
                                <a:gd name="T7" fmla="*/ 0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6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0" y="808074"/>
                            <a:ext cx="259080" cy="243840"/>
                            <a:chOff x="9940" y="625"/>
                            <a:chExt cx="408" cy="384"/>
                          </a:xfrm>
                        </wpg:grpSpPr>
                        <wps:wsp>
                          <wps:cNvPr id="163" name="Freeform 31"/>
                          <wps:cNvSpPr>
                            <a:spLocks/>
                          </wps:cNvSpPr>
                          <wps:spPr bwMode="auto">
                            <a:xfrm>
                              <a:off x="9940" y="625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2"/>
                          <wps:cNvSpPr>
                            <a:spLocks/>
                          </wps:cNvSpPr>
                          <wps:spPr bwMode="auto">
                            <a:xfrm>
                              <a:off x="9940" y="625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4" o:spid="_x0000_s1026" style="position:absolute;margin-left:425.55pt;margin-top:-31.55pt;width:65.85pt;height:82.8pt;z-index:251688960" coordsize="8365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">
                <v:group id="Group 255" o:spid="_x0000_s1027" style="position:absolute;left:3189;width:5176;height:4864" coordorigin="10458,-632" coordsize="815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8" o:spid="_x0000_s1028" style="position:absolute;left:10458;top:-632;width:815;height:766;visibility:visible;mso-wrap-style:square;v-text-anchor:top" coordsize="815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D/8QA&#10;AADcAAAADwAAAGRycy9kb3ducmV2LnhtbESPQUvEMBCF74L/IYzgzU2tuEjd7CKyC9I9uVtEb0Mz&#10;NsVmEprY1n/vHARvM7w3732z2S1+UBONqQ9s4HZVgCJug+25M9CcDzcPoFJGtjgEJgM/lGC3vbzY&#10;YGXDzK80nXKnJIRThQZczrHSOrWOPKZViMSifYbRY5Z17LQdcZZwP+iyKNbaY8/S4DDSs6P26/Tt&#10;DbzreJzcXVNTqYtjve8+3uZ4b8z11fL0CCrTkv/Nf9cvVvDX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5A//EAAAA3AAAAA8AAAAAAAAAAAAAAAAAmAIAAGRycy9k&#10;b3ducmV2LnhtbFBLBQYAAAAABAAEAPUAAACJAwAAAAA=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29" o:spid="_x0000_s1029" style="position:absolute;left:10458;top:-632;width:815;height:766;visibility:visible;mso-wrap-style:square;v-text-anchor:top" coordsize="815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mZMEA&#10;AADcAAAADwAAAGRycy9kb3ducmV2LnhtbERPTWsCMRC9F/wPYYTealalIqtRRCyInqoiehs242Zx&#10;MwmbdHf775tCobd5vM9Zrntbi5aaUDlWMB5lIIgLpysuFVzOH29zECEia6wdk4JvCrBeDV6WmGvX&#10;8Se1p1iKFMIhRwUmRp9LGQpDFsPIeeLEPVxjMSbYlFI32KVwW8tJls2kxYpTg0FPW0PF8/RlFdyk&#10;P7ZmejnQRGbHw668Xzv/rtTrsN8sQETq47/4z73Xaf5sDL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1pmTBAAAA3AAAAA8AAAAAAAAAAAAAAAAAmAIAAGRycy9kb3du&#10;cmV2LnhtbFBLBQYAAAAABAAEAPUAAACGAwAAAAA=&#10;" path="m658,l407,129r228,l658,xe" fillcolor="#0077c0" stroked="f">
                    <v:path arrowok="t" o:connecttype="custom" o:connectlocs="658,0;407,129;635,129;658,0" o:connectangles="0,0,0,0"/>
                  </v:shape>
                </v:group>
                <v:group id="Group 162" o:spid="_x0000_s1030" style="position:absolute;top:8080;width:2590;height:2439" coordorigin="9940,625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1" o:spid="_x0000_s1031" style="position:absolute;left:9940;top:625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JW8AA&#10;AADcAAAADwAAAGRycy9kb3ducmV2LnhtbERPTYvCMBC9C/6HMMLeNHUF0WoUEXYR1ovdBfU2NNOm&#10;2ExKk9X6740geJvH+5zlurO1uFLrK8cKxqMEBHHudMWlgr/fr+EMhA/IGmvHpOBOHtarfm+JqXY3&#10;PtA1C6WIIexTVGBCaFIpfW7Ioh+5hjhyhWsthgjbUuoWbzHc1vIzSabSYsWxwWBDW0P5Jfu3Ctx9&#10;/1PsTXY0GOb4fc5PRXZ2Sn0Mus0CRKAuvMUv907H+dMJ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tJW8AAAADcAAAADwAAAAAAAAAAAAAAAACYAgAAZHJzL2Rvd25y&#10;ZXYueG1sUEsFBgAAAAAEAAQA9QAAAIUDAAAAAA==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32" o:spid="_x0000_s1032" style="position:absolute;left:9940;top:625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RL8AA&#10;AADcAAAADwAAAGRycy9kb3ducmV2LnhtbERPTYvCMBC9C/6HMMLeNHUR0WoUEXYR1ovdBfU2NNOm&#10;2ExKk9X6740geJvH+5zlurO1uFLrK8cKxqMEBHHudMWlgr/fr+EMhA/IGmvHpOBOHtarfm+JqXY3&#10;PtA1C6WIIexTVGBCaFIpfW7Ioh+5hjhyhWsthgjbUuoWbzHc1vIzSabSYsWxwWBDW0P5Jfu3Ctx9&#10;/1PsTXY0GOb4fc5PRXZ2Sn0Mus0CRKAuvMUv907H+dMJ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LRL8AAAADcAAAADwAAAAAAAAAAAAAAAACYAgAAZHJzL2Rvd25y&#10;ZXYueG1sUEsFBgAAAAAEAAQA9QAAAIUDAAAAAA==&#10;" path="m329,l203,64r114,l329,xe" fillcolor="#ffc20d" stroked="f">
                    <v:path arrowok="t" o:connecttype="custom" o:connectlocs="329,0;203,64;317,64;329,0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Arial" w:eastAsiaTheme="minorEastAsia" w:hAnsi="Arial" w:cs="Arial"/>
          <w:b/>
          <w:bCs/>
          <w:color w:val="83BF41"/>
          <w:spacing w:val="-8"/>
          <w:w w:val="90"/>
          <w:sz w:val="48"/>
          <w:szCs w:val="48"/>
        </w:rPr>
        <w:t xml:space="preserve">FAMILY-STYLE </w:t>
      </w:r>
      <w:r w:rsidRPr="00B41853">
        <w:rPr>
          <w:rFonts w:ascii="Arial" w:eastAsiaTheme="minorEastAsia" w:hAnsi="Arial" w:cs="Arial"/>
          <w:b/>
          <w:bCs/>
          <w:color w:val="83BF41"/>
          <w:w w:val="90"/>
          <w:sz w:val="48"/>
          <w:szCs w:val="48"/>
        </w:rPr>
        <w:t>MEALS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59" w:lineRule="auto"/>
        <w:ind w:left="9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SAMPLE POLICY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59" w:lineRule="auto"/>
        <w:ind w:left="90"/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We at </w:t>
      </w:r>
      <w:r w:rsidRPr="00B41853">
        <w:rPr>
          <w:rFonts w:ascii="Arial" w:eastAsiaTheme="minorEastAsia" w:hAnsi="Arial" w:cs="Arial"/>
          <w:color w:val="D2232A"/>
          <w:w w:val="105"/>
          <w:sz w:val="24"/>
          <w:szCs w:val="24"/>
        </w:rPr>
        <w:t xml:space="preserve">(name of child care facility)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are committed to creating a pleasant mealtime for all children, staff members and child care providers. We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recognize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that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family-style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meal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service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has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many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benefits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>child</w:t>
      </w:r>
      <w:r w:rsidRPr="00B41853">
        <w:rPr>
          <w:rFonts w:ascii="Arial" w:eastAsiaTheme="minorEastAsia" w:hAnsi="Arial" w:cs="Arial"/>
          <w:color w:val="231F20"/>
          <w:spacing w:val="86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care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settings, like allowing staff members, child care providers and children to eat together and creating a relaxed environment. Also, this method is ideal to provide a conversational environment where children not only develop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good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social skills,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but can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also learn good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eating habits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that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it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may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be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different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from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one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to</w:t>
      </w:r>
      <w:r w:rsidRPr="00B41853">
        <w:rPr>
          <w:rFonts w:ascii="Arial" w:eastAsiaTheme="minorEastAsia" w:hAnsi="Arial" w:cs="Arial"/>
          <w:color w:val="231F20"/>
          <w:spacing w:val="78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another.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ind w:left="90"/>
        <w:rPr>
          <w:rFonts w:ascii="Arial" w:eastAsiaTheme="minorEastAsia" w:hAnsi="Arial" w:cs="Arial"/>
          <w:sz w:val="25"/>
          <w:szCs w:val="25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90"/>
        <w:outlineLvl w:val="2"/>
        <w:rPr>
          <w:rFonts w:ascii="Arial" w:eastAsiaTheme="minorEastAsia" w:hAnsi="Arial" w:cs="Arial"/>
          <w:b/>
          <w:bCs/>
          <w:color w:val="D2232A"/>
          <w:sz w:val="24"/>
          <w:szCs w:val="24"/>
        </w:rPr>
      </w:pPr>
      <w:r w:rsidRPr="00B41853">
        <w:rPr>
          <w:rFonts w:ascii="Arial" w:eastAsiaTheme="minorEastAsia" w:hAnsi="Arial" w:cs="Arial"/>
          <w:b/>
          <w:bCs/>
          <w:color w:val="D2232A"/>
          <w:sz w:val="24"/>
          <w:szCs w:val="24"/>
        </w:rPr>
        <w:t>Policy: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7" w:after="0" w:line="259" w:lineRule="auto"/>
        <w:ind w:left="9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D2232A"/>
          <w:spacing w:val="9"/>
          <w:sz w:val="24"/>
          <w:szCs w:val="24"/>
        </w:rPr>
        <w:t xml:space="preserve">(name </w:t>
      </w:r>
      <w:r w:rsidRPr="00B41853">
        <w:rPr>
          <w:rFonts w:ascii="Arial" w:eastAsiaTheme="minorEastAsia" w:hAnsi="Arial" w:cs="Arial"/>
          <w:color w:val="D2232A"/>
          <w:spacing w:val="6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D2232A"/>
          <w:spacing w:val="9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D2232A"/>
          <w:spacing w:val="10"/>
          <w:sz w:val="24"/>
          <w:szCs w:val="24"/>
        </w:rPr>
        <w:t xml:space="preserve">facility)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subscribes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1"/>
          <w:sz w:val="24"/>
          <w:szCs w:val="24"/>
        </w:rPr>
        <w:t xml:space="preserve">recommendations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below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at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mealtime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one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year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age and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older: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ind w:left="90"/>
        <w:rPr>
          <w:rFonts w:ascii="Arial" w:eastAsiaTheme="minorEastAsia" w:hAnsi="Arial" w:cs="Arial"/>
          <w:sz w:val="16"/>
          <w:szCs w:val="16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59" w:lineRule="auto"/>
        <w:ind w:left="360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2116EFA8" wp14:editId="07F4CBCA">
            <wp:extent cx="127635" cy="127635"/>
            <wp:effectExtent l="0" t="0" r="5715" b="571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Food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placed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table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child-sized serving bowls, plates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baskets.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There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child-sized serving utensils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for</w:t>
      </w:r>
      <w:r w:rsidRPr="00B41853">
        <w:rPr>
          <w:rFonts w:ascii="Arial" w:eastAsiaTheme="minorEastAsia" w:hAnsi="Arial" w:cs="Arial"/>
          <w:color w:val="231F20"/>
          <w:spacing w:val="4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food.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59" w:lineRule="auto"/>
        <w:ind w:left="360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553AA9FF" wp14:editId="46987C85">
            <wp:extent cx="127635" cy="127635"/>
            <wp:effectExtent l="0" t="0" r="5715" b="571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sit,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participate,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interact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with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at</w:t>
      </w:r>
      <w:r w:rsidRPr="00B41853">
        <w:rPr>
          <w:rFonts w:ascii="Arial" w:eastAsiaTheme="minorEastAsia" w:hAnsi="Arial" w:cs="Arial"/>
          <w:color w:val="231F20"/>
          <w:spacing w:val="33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mealtime.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78" w:lineRule="exact"/>
        <w:ind w:left="90"/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62EDCED5" wp14:editId="5824BD62">
            <wp:extent cx="127635" cy="127635"/>
            <wp:effectExtent l="0" t="0" r="5715" b="571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Food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passed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from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one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person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to</w:t>
      </w:r>
      <w:r w:rsidRPr="00B41853">
        <w:rPr>
          <w:rFonts w:ascii="Arial" w:eastAsiaTheme="minorEastAsia" w:hAnsi="Arial" w:cs="Arial"/>
          <w:color w:val="231F20"/>
          <w:spacing w:val="2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another.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1" w:after="0" w:line="259" w:lineRule="auto"/>
        <w:ind w:left="360" w:hanging="27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14824A0C" wp14:editId="655F61FC">
            <wp:extent cx="127635" cy="127635"/>
            <wp:effectExtent l="0" t="0" r="5715" b="571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Everyone serves him/herself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(or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receives assistance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1"/>
          <w:sz w:val="24"/>
          <w:szCs w:val="24"/>
        </w:rPr>
        <w:t xml:space="preserve">accommodation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needed). Children choose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what </w:t>
      </w:r>
      <w:r w:rsidRPr="00B41853">
        <w:rPr>
          <w:rFonts w:ascii="Arial" w:eastAsiaTheme="minorEastAsia" w:hAnsi="Arial" w:cs="Arial"/>
          <w:color w:val="231F20"/>
          <w:spacing w:val="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7"/>
          <w:sz w:val="24"/>
          <w:szCs w:val="24"/>
        </w:rPr>
        <w:t xml:space="preserve">put </w:t>
      </w:r>
      <w:r w:rsidRPr="00B41853">
        <w:rPr>
          <w:rFonts w:ascii="Arial" w:eastAsiaTheme="minorEastAsia" w:hAnsi="Arial" w:cs="Arial"/>
          <w:color w:val="231F20"/>
          <w:spacing w:val="5"/>
          <w:sz w:val="24"/>
          <w:szCs w:val="24"/>
        </w:rPr>
        <w:t xml:space="preserve">on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their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plates </w:t>
      </w:r>
      <w:r w:rsidRPr="00B41853">
        <w:rPr>
          <w:rFonts w:ascii="Arial" w:eastAsiaTheme="minorEastAsia" w:hAnsi="Arial" w:cs="Arial"/>
          <w:color w:val="231F20"/>
          <w:spacing w:val="7"/>
          <w:sz w:val="24"/>
          <w:szCs w:val="24"/>
        </w:rPr>
        <w:t xml:space="preserve">and how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much </w:t>
      </w:r>
      <w:r w:rsidRPr="00B41853">
        <w:rPr>
          <w:rFonts w:ascii="Arial" w:eastAsiaTheme="minorEastAsia" w:hAnsi="Arial" w:cs="Arial"/>
          <w:color w:val="231F20"/>
          <w:spacing w:val="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1"/>
          <w:sz w:val="24"/>
          <w:szCs w:val="24"/>
        </w:rPr>
        <w:t xml:space="preserve">eat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for the child’s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individual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needs.</w:t>
      </w:r>
    </w:p>
    <w:p w:rsidR="00B41853" w:rsidRPr="00B41853" w:rsidRDefault="00B41853" w:rsidP="00B41853">
      <w:pPr>
        <w:widowControl w:val="0"/>
        <w:numPr>
          <w:ilvl w:val="1"/>
          <w:numId w:val="4"/>
        </w:numPr>
        <w:tabs>
          <w:tab w:val="left" w:pos="1880"/>
        </w:tabs>
        <w:kinsoku w:val="0"/>
        <w:overflowPunct w:val="0"/>
        <w:autoSpaceDE w:val="0"/>
        <w:autoSpaceDN w:val="0"/>
        <w:adjustRightInd w:val="0"/>
        <w:spacing w:after="0" w:line="259" w:lineRule="auto"/>
        <w:ind w:left="630" w:hanging="259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provide appropriate utensil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supports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encourage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self-service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selections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children</w:t>
      </w:r>
      <w:r w:rsidRPr="00B41853">
        <w:rPr>
          <w:rFonts w:ascii="Arial" w:eastAsiaTheme="minorEastAsia" w:hAnsi="Arial" w:cs="Arial"/>
          <w:color w:val="231F20"/>
          <w:spacing w:val="37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with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78" w:lineRule="exact"/>
        <w:ind w:left="63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CSHCN or disabilities.</w:t>
      </w:r>
      <w:proofErr w:type="gramEnd"/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40" w:lineRule="auto"/>
        <w:ind w:left="9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64A136CD" wp14:editId="17C03F60">
            <wp:extent cx="127635" cy="127635"/>
            <wp:effectExtent l="0" t="0" r="5715" b="571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There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required amounts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of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food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available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all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children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adults.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40" w:lineRule="auto"/>
        <w:ind w:left="9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454C04BD" wp14:editId="105EAFB6">
            <wp:extent cx="127635" cy="127635"/>
            <wp:effectExtent l="0" t="0" r="5715" b="571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Encouraging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words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used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negative facial </w:t>
      </w:r>
      <w:r w:rsidRPr="00B41853">
        <w:rPr>
          <w:rFonts w:ascii="Arial" w:eastAsiaTheme="minorEastAsia" w:hAnsi="Arial" w:cs="Arial"/>
          <w:color w:val="231F20"/>
          <w:spacing w:val="11"/>
          <w:sz w:val="24"/>
          <w:szCs w:val="24"/>
        </w:rPr>
        <w:t xml:space="preserve">expressions,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body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40" w:lineRule="auto"/>
        <w:ind w:left="630" w:hanging="270"/>
        <w:rPr>
          <w:rFonts w:ascii="Arial" w:eastAsiaTheme="minorEastAsia" w:hAnsi="Arial" w:cs="Arial"/>
          <w:color w:val="231F20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sz w:val="24"/>
          <w:szCs w:val="24"/>
        </w:rPr>
        <w:t>language</w:t>
      </w:r>
      <w:proofErr w:type="gramEnd"/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 or verbal cues are avoided in regard to the food being served.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40" w:lineRule="auto"/>
        <w:ind w:left="360" w:hanging="27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1B87A5EC" wp14:editId="3DF5092E">
            <wp:extent cx="127635" cy="127635"/>
            <wp:effectExtent l="0" t="0" r="5715" b="571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Staff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members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>and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child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care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providers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talk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>to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>the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children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>about</w:t>
      </w:r>
      <w:r w:rsidRPr="00B41853">
        <w:rPr>
          <w:rFonts w:ascii="Arial" w:eastAsiaTheme="minorEastAsia" w:hAnsi="Arial" w:cs="Arial"/>
          <w:color w:val="231F20"/>
          <w:spacing w:val="50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food and encourage them to discuss the food texture, taste, color, shape, size, quantity, number, temperature, etc.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360" w:hanging="27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7C6DF742" wp14:editId="21B39F1B">
            <wp:extent cx="127635" cy="127635"/>
            <wp:effectExtent l="0" t="0" r="5715" b="571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providers express positive attitudes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 xml:space="preserve">toward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>various dietary</w:t>
      </w:r>
      <w:r w:rsidRPr="00B41853">
        <w:rPr>
          <w:rFonts w:ascii="Arial" w:eastAsiaTheme="minorEastAsia" w:hAnsi="Arial" w:cs="Arial"/>
          <w:color w:val="231F20"/>
          <w:spacing w:val="23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needs.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360" w:right="1003" w:hanging="27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02EB9984" wp14:editId="236D141A">
            <wp:extent cx="127635" cy="127635"/>
            <wp:effectExtent l="0" t="0" r="5715" b="571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do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not use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food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as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reward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or punishment.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493" w:lineRule="exact"/>
        <w:ind w:left="180"/>
        <w:rPr>
          <w:rFonts w:ascii="Arial" w:eastAsiaTheme="minorEastAsia" w:hAnsi="Arial" w:cs="Arial"/>
          <w:b/>
          <w:bCs/>
          <w:color w:val="83BF41"/>
          <w:w w:val="90"/>
          <w:sz w:val="48"/>
          <w:szCs w:val="48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AA8F74D" wp14:editId="2F2404E3">
                <wp:simplePos x="0" y="0"/>
                <wp:positionH relativeFrom="column">
                  <wp:posOffset>5404485</wp:posOffset>
                </wp:positionH>
                <wp:positionV relativeFrom="paragraph">
                  <wp:posOffset>-400685</wp:posOffset>
                </wp:positionV>
                <wp:extent cx="836295" cy="1051560"/>
                <wp:effectExtent l="0" t="0" r="1905" b="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" cy="1051560"/>
                          <a:chOff x="0" y="0"/>
                          <a:chExt cx="836501" cy="1051914"/>
                        </a:xfrm>
                      </wpg:grpSpPr>
                      <wpg:grpSp>
                        <wpg:cNvPr id="166" name="Group 166"/>
                        <wpg:cNvGrpSpPr>
                          <a:grpSpLocks/>
                        </wpg:cNvGrpSpPr>
                        <wpg:grpSpPr bwMode="auto">
                          <a:xfrm>
                            <a:off x="318976" y="0"/>
                            <a:ext cx="517525" cy="486410"/>
                            <a:chOff x="10458" y="-632"/>
                            <a:chExt cx="815" cy="766"/>
                          </a:xfrm>
                        </wpg:grpSpPr>
                        <wps:wsp>
                          <wps:cNvPr id="167" name="Freeform 28"/>
                          <wps:cNvSpPr>
                            <a:spLocks/>
                          </wps:cNvSpPr>
                          <wps:spPr bwMode="auto">
                            <a:xfrm>
                              <a:off x="10458" y="-632"/>
                              <a:ext cx="815" cy="766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6"/>
                                <a:gd name="T2" fmla="*/ 202 w 815"/>
                                <a:gd name="T3" fmla="*/ 275 h 766"/>
                                <a:gd name="T4" fmla="*/ 0 w 815"/>
                                <a:gd name="T5" fmla="*/ 473 h 766"/>
                                <a:gd name="T6" fmla="*/ 280 w 815"/>
                                <a:gd name="T7" fmla="*/ 514 h 766"/>
                                <a:gd name="T8" fmla="*/ 405 w 815"/>
                                <a:gd name="T9" fmla="*/ 766 h 766"/>
                                <a:gd name="T10" fmla="*/ 532 w 815"/>
                                <a:gd name="T11" fmla="*/ 516 h 766"/>
                                <a:gd name="T12" fmla="*/ 814 w 815"/>
                                <a:gd name="T13" fmla="*/ 474 h 766"/>
                                <a:gd name="T14" fmla="*/ 609 w 815"/>
                                <a:gd name="T15" fmla="*/ 278 h 766"/>
                                <a:gd name="T16" fmla="*/ 635 w 815"/>
                                <a:gd name="T17" fmla="*/ 129 h 766"/>
                                <a:gd name="T18" fmla="*/ 407 w 815"/>
                                <a:gd name="T19" fmla="*/ 129 h 766"/>
                                <a:gd name="T20" fmla="*/ 156 w 815"/>
                                <a:gd name="T21" fmla="*/ 1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6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9"/>
                          <wps:cNvSpPr>
                            <a:spLocks/>
                          </wps:cNvSpPr>
                          <wps:spPr bwMode="auto">
                            <a:xfrm>
                              <a:off x="10458" y="-632"/>
                              <a:ext cx="815" cy="766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6"/>
                                <a:gd name="T2" fmla="*/ 407 w 815"/>
                                <a:gd name="T3" fmla="*/ 129 h 766"/>
                                <a:gd name="T4" fmla="*/ 635 w 815"/>
                                <a:gd name="T5" fmla="*/ 129 h 766"/>
                                <a:gd name="T6" fmla="*/ 658 w 815"/>
                                <a:gd name="T7" fmla="*/ 0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6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3"/>
                        <wpg:cNvGrpSpPr>
                          <a:grpSpLocks/>
                        </wpg:cNvGrpSpPr>
                        <wpg:grpSpPr bwMode="auto">
                          <a:xfrm>
                            <a:off x="0" y="808074"/>
                            <a:ext cx="259080" cy="243840"/>
                            <a:chOff x="9940" y="625"/>
                            <a:chExt cx="408" cy="384"/>
                          </a:xfrm>
                        </wpg:grpSpPr>
                        <wps:wsp>
                          <wps:cNvPr id="180" name="Freeform 31"/>
                          <wps:cNvSpPr>
                            <a:spLocks/>
                          </wps:cNvSpPr>
                          <wps:spPr bwMode="auto">
                            <a:xfrm>
                              <a:off x="9940" y="625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2"/>
                          <wps:cNvSpPr>
                            <a:spLocks/>
                          </wps:cNvSpPr>
                          <wps:spPr bwMode="auto">
                            <a:xfrm>
                              <a:off x="9940" y="625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5" o:spid="_x0000_s1026" style="position:absolute;margin-left:425.55pt;margin-top:-31.55pt;width:65.85pt;height:82.8pt;z-index:251686912" coordsize="8365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">
                <v:group id="Group 166" o:spid="_x0000_s1027" style="position:absolute;left:3189;width:5176;height:4864" coordorigin="10458,-632" coordsize="815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8" o:spid="_x0000_s1028" style="position:absolute;left:10458;top:-632;width:815;height:766;visibility:visible;mso-wrap-style:square;v-text-anchor:top" coordsize="815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bi8IA&#10;AADcAAAADwAAAGRycy9kb3ducmV2LnhtbERPTWsCMRC9C/6HMEJvmtVSK6tRSmmh6EkrordhM24W&#10;N5OwSXe3/74pCN7m8T5nteltLVpqQuVYwXSSgSAunK64VHD8/hwvQISIrLF2TAp+KcBmPRysMNeu&#10;4z21h1iKFMIhRwUmRp9LGQpDFsPEeeLEXV1jMSbYlFI32KVwW8tZls2lxYpTg0FP74aK2+HHKjhL&#10;v2vN83FLM5ntth/l5dT5F6WeRv3bEkSkPj7Ed/eXTvPnr/D/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JuLwgAAANwAAAAPAAAAAAAAAAAAAAAAAJgCAABkcnMvZG93&#10;bnJldi54bWxQSwUGAAAAAAQABAD1AAAAhwMAAAAA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29" o:spid="_x0000_s1029" style="position:absolute;left:10458;top:-632;width:815;height:766;visibility:visible;mso-wrap-style:square;v-text-anchor:top" coordsize="815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uzsIA&#10;AADcAAAADwAAAGRycy9kb3ducmV2LnhtbERPS2sCMRC+C/6HMAVvmu1KH6xGkVJB9FQrpd6GzXSz&#10;dDMJm7i7/vtGEHqbj+85y/VgG9FRG2rHCh5nGQji0umaKwWnz+30FUSIyBobx6TgSgHWq/FoiYV2&#10;PX9Qd4yVSCEcClRgYvSFlKE0ZDHMnCdO3I9rLcYE20rqFvsUbhuZZ9mztFhzajDo6c1Q+Xu8WAXf&#10;0h86Mz/tKZfZYf9enb96/6TU5GHYLEBEGuK/+O7e6TT/JYfb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q7OwgAAANwAAAAPAAAAAAAAAAAAAAAAAJgCAABkcnMvZG93&#10;bnJldi54bWxQSwUGAAAAAAQABAD1AAAAhwMAAAAA&#10;" path="m658,l407,129r228,l658,xe" fillcolor="#0077c0" stroked="f">
                    <v:path arrowok="t" o:connecttype="custom" o:connectlocs="658,0;407,129;635,129;658,0" o:connectangles="0,0,0,0"/>
                  </v:shape>
                </v:group>
                <v:group id="Group 173" o:spid="_x0000_s1030" style="position:absolute;top:8080;width:2590;height:2439" coordorigin="9940,625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31" o:spid="_x0000_s1031" style="position:absolute;left:9940;top:625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x1sQA&#10;AADcAAAADwAAAGRycy9kb3ducmV2LnhtbESPQWvCQBCF7wX/wzJCb3VjD8VGVxFBEfRiWqjehuwk&#10;G8zOhuxW4793DoXeZnhv3vtmsRp8q27UxyawgekkA0VcBttwbeD7a/s2AxUTssU2MBl4UITVcvSy&#10;wNyGO5/oVqRaSQjHHA24lLpc61g68hgnoSMWrQq9xyRrX2vb413Cfavfs+xDe2xYGhx2tHFUXotf&#10;byA8jofq6Iofh+kTd5fyXBWXYMzreFjPQSUa0r/573pvBX8m+PKMTK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MdbEAAAA3AAAAA8AAAAAAAAAAAAAAAAAmAIAAGRycy9k&#10;b3ducmV2LnhtbFBLBQYAAAAABAAEAPUAAACJAwAAAAA=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32" o:spid="_x0000_s1032" style="position:absolute;left:9940;top:625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UTcAA&#10;AADcAAAADwAAAGRycy9kb3ducmV2LnhtbERPTYvCMBC9C/6HMII3Td2DuNUoIrgIerErqLehmTbF&#10;ZlKaqPXfG2Fhb/N4n7NYdbYWD2p95VjBZJyAIM6drrhUcPrdjmYgfEDWWDsmBS/ysFr2ewtMtXvy&#10;kR5ZKEUMYZ+iAhNCk0rpc0MW/dg1xJErXGsxRNiWUrf4jOG2ll9JMpUWK44NBhvaGMpv2d0qcK/D&#10;vjiY7GwwfOPPNb8U2dUpNRx06zmIQF34F/+5dzrOn03g80y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mUTcAAAADcAAAADwAAAAAAAAAAAAAAAACYAgAAZHJzL2Rvd25y&#10;ZXYueG1sUEsFBgAAAAAEAAQA9QAAAIUDAAAAAA==&#10;" path="m329,l203,64r114,l329,xe" fillcolor="#ffc20d" stroked="f">
                    <v:path arrowok="t" o:connecttype="custom" o:connectlocs="329,0;203,64;317,64;329,0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Arial" w:eastAsiaTheme="minorEastAsia" w:hAnsi="Arial" w:cs="Arial"/>
          <w:b/>
          <w:bCs/>
          <w:color w:val="83BF41"/>
          <w:spacing w:val="-8"/>
          <w:w w:val="90"/>
          <w:sz w:val="48"/>
          <w:szCs w:val="48"/>
        </w:rPr>
        <w:t xml:space="preserve">FAMILY-STYLE </w:t>
      </w:r>
      <w:r w:rsidRPr="00B41853">
        <w:rPr>
          <w:rFonts w:ascii="Arial" w:eastAsiaTheme="minorEastAsia" w:hAnsi="Arial" w:cs="Arial"/>
          <w:b/>
          <w:bCs/>
          <w:color w:val="83BF41"/>
          <w:w w:val="90"/>
          <w:sz w:val="48"/>
          <w:szCs w:val="48"/>
        </w:rPr>
        <w:t>MEALS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515" w:lineRule="exact"/>
        <w:ind w:left="180"/>
        <w:rPr>
          <w:rFonts w:ascii="Arial" w:eastAsiaTheme="minorEastAsia" w:hAnsi="Arial" w:cs="Arial"/>
          <w:color w:val="83BF41"/>
          <w:w w:val="105"/>
          <w:sz w:val="48"/>
          <w:szCs w:val="48"/>
        </w:rPr>
      </w:pP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SAMPLE POLICY #1</w:t>
      </w:r>
      <w:r w:rsidRPr="00B41853">
        <w:rPr>
          <w:rFonts w:ascii="Arial" w:eastAsiaTheme="minorEastAsia" w:hAnsi="Arial" w:cs="Arial"/>
          <w:color w:val="83BF41"/>
          <w:spacing w:val="-70"/>
          <w:w w:val="105"/>
          <w:sz w:val="48"/>
          <w:szCs w:val="48"/>
        </w:rPr>
        <w:t xml:space="preserve"> </w:t>
      </w: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CONTINUED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Theme="minorEastAsia" w:hAnsi="Arial" w:cs="Arial"/>
          <w:sz w:val="17"/>
          <w:szCs w:val="17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/>
        <w:ind w:left="540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13DC4FFC" wp14:editId="05F53005">
            <wp:extent cx="116840" cy="127635"/>
            <wp:effectExtent l="0" t="0" r="0" b="571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model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family-style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practices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good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manners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for</w:t>
      </w:r>
      <w:r w:rsidRPr="00B41853">
        <w:rPr>
          <w:rFonts w:ascii="Arial" w:eastAsiaTheme="minorEastAsia" w:hAnsi="Arial" w:cs="Arial"/>
          <w:color w:val="231F20"/>
          <w:spacing w:val="-18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children.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 w:hanging="27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2A3FEF82" wp14:editId="71D410D6">
            <wp:extent cx="116840" cy="127635"/>
            <wp:effectExtent l="0" t="0" r="0" b="571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prepared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spills a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accidents (e.g.,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keep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towel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>soapy water</w:t>
      </w:r>
      <w:r w:rsidRPr="00B41853">
        <w:rPr>
          <w:rFonts w:ascii="Arial" w:eastAsiaTheme="minorEastAsia" w:hAnsi="Arial" w:cs="Arial"/>
          <w:color w:val="231F20"/>
          <w:spacing w:val="16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nearby).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  <w:r w:rsidRPr="00B41853">
        <w:rPr>
          <w:rFonts w:ascii="TradeGothic" w:eastAsiaTheme="minorEastAsia" w:hAnsi="TradeGothic" w:cs="TradeGothic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6F96CDF0" wp14:editId="0767551F">
            <wp:simplePos x="0" y="0"/>
            <wp:positionH relativeFrom="margin">
              <wp:posOffset>849630</wp:posOffset>
            </wp:positionH>
            <wp:positionV relativeFrom="margin">
              <wp:posOffset>2435225</wp:posOffset>
            </wp:positionV>
            <wp:extent cx="5068570" cy="5156835"/>
            <wp:effectExtent l="0" t="0" r="0" b="5715"/>
            <wp:wrapTight wrapText="bothSides">
              <wp:wrapPolygon edited="0">
                <wp:start x="0" y="0"/>
                <wp:lineTo x="0" y="21544"/>
                <wp:lineTo x="21513" y="21544"/>
                <wp:lineTo x="21513" y="0"/>
                <wp:lineTo x="0" y="0"/>
              </wp:wrapPolygon>
            </wp:wrapTight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tar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radeGothic" w:eastAsiaTheme="minorEastAsia" w:hAnsi="TradeGothic" w:cs="TradeGothic"/>
          <w:sz w:val="27"/>
          <w:szCs w:val="27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b/>
          <w:bCs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b/>
          <w:bCs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b/>
          <w:bCs/>
          <w:sz w:val="20"/>
          <w:szCs w:val="20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392D27" wp14:editId="0685EF10">
                <wp:simplePos x="0" y="0"/>
                <wp:positionH relativeFrom="column">
                  <wp:posOffset>-93050</wp:posOffset>
                </wp:positionH>
                <wp:positionV relativeFrom="paragraph">
                  <wp:posOffset>3204845</wp:posOffset>
                </wp:positionV>
                <wp:extent cx="6162040" cy="1403350"/>
                <wp:effectExtent l="0" t="0" r="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040" cy="1403350"/>
                          <a:chOff x="0" y="0"/>
                          <a:chExt cx="6162100" cy="1403627"/>
                        </a:xfrm>
                      </wpg:grpSpPr>
                      <wps:wsp>
                        <wps:cNvPr id="200" name="Freeform 148"/>
                        <wps:cNvSpPr>
                          <a:spLocks/>
                        </wps:cNvSpPr>
                        <wps:spPr bwMode="auto">
                          <a:xfrm>
                            <a:off x="0" y="361507"/>
                            <a:ext cx="5778625" cy="1042120"/>
                          </a:xfrm>
                          <a:custGeom>
                            <a:avLst/>
                            <a:gdLst>
                              <a:gd name="T0" fmla="*/ 0 w 9101"/>
                              <a:gd name="T1" fmla="*/ 1641 h 1642"/>
                              <a:gd name="T2" fmla="*/ 9100 w 9101"/>
                              <a:gd name="T3" fmla="*/ 1641 h 1642"/>
                              <a:gd name="T4" fmla="*/ 9100 w 9101"/>
                              <a:gd name="T5" fmla="*/ 0 h 1642"/>
                              <a:gd name="T6" fmla="*/ 0 w 9101"/>
                              <a:gd name="T7" fmla="*/ 0 h 1642"/>
                              <a:gd name="T8" fmla="*/ 0 w 9101"/>
                              <a:gd name="T9" fmla="*/ 1641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01" h="1642">
                                <a:moveTo>
                                  <a:pt x="0" y="1641"/>
                                </a:moveTo>
                                <a:lnTo>
                                  <a:pt x="9100" y="1641"/>
                                </a:lnTo>
                                <a:lnTo>
                                  <a:pt x="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3796" y="287079"/>
                            <a:ext cx="5765800" cy="10293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41853" w:rsidRPr="004C309B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294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</w:p>
                            <w:p w:rsidR="00B41853" w:rsidRPr="004C309B" w:rsidRDefault="00B41853" w:rsidP="00B41853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80" w:right="294"/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</w:pP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</w:r>
                              <w:r w:rsidRPr="004C309B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 xml:space="preserve">Standard 6: Family Style </w:t>
                              </w:r>
                              <w:proofErr w:type="gramStart"/>
                              <w:r w:rsidRPr="004C309B">
                                <w:rPr>
                                  <w:rFonts w:ascii="Arial" w:hAnsi="Arial" w:cs="Arial"/>
                                  <w:b/>
                                  <w:bCs/>
                                  <w:color w:val="D2232A"/>
                                  <w:sz w:val="21"/>
                                  <w:szCs w:val="21"/>
                                </w:rPr>
                                <w:t>Meals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,</w:t>
                              </w:r>
                              <w:proofErr w:type="gramEnd"/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please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visit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Empower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website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at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47" w:history="1">
                                <w:r w:rsidRPr="004C309B">
                                  <w:rPr>
                                    <w:rFonts w:ascii="Arial" w:hAnsi="Arial" w:cs="Arial"/>
                                    <w:color w:val="0000FF"/>
                                    <w:sz w:val="21"/>
                                    <w:szCs w:val="21"/>
                                    <w:u w:val="single"/>
                                  </w:rPr>
                                  <w:t>theempowerpack.org.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0000FF"/>
                                    <w:spacing w:val="22"/>
                                    <w:sz w:val="21"/>
                                    <w:szCs w:val="21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Click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on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Standard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pacing w:val="2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4C309B">
                                <w:rPr>
                                  <w:rFonts w:ascii="Arial" w:hAnsi="Arial" w:cs="Arial"/>
                                  <w:color w:val="D2232A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3" name="Group 366"/>
                        <wpg:cNvGrpSpPr>
                          <a:grpSpLocks/>
                        </wpg:cNvGrpSpPr>
                        <wpg:grpSpPr bwMode="auto">
                          <a:xfrm flipH="1">
                            <a:off x="5316280" y="0"/>
                            <a:ext cx="845820" cy="1042035"/>
                            <a:chOff x="9953" y="799"/>
                            <a:chExt cx="1333" cy="1642"/>
                          </a:xfrm>
                        </wpg:grpSpPr>
                        <wpg:grpSp>
                          <wpg:cNvPr id="205" name="Group 159"/>
                          <wpg:cNvGrpSpPr>
                            <a:grpSpLocks/>
                          </wpg:cNvGrpSpPr>
                          <wpg:grpSpPr bwMode="auto">
                            <a:xfrm>
                              <a:off x="10471" y="799"/>
                              <a:ext cx="815" cy="767"/>
                              <a:chOff x="10471" y="799"/>
                              <a:chExt cx="815" cy="767"/>
                            </a:xfrm>
                          </wpg:grpSpPr>
                          <wps:wsp>
                            <wps:cNvPr id="206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10471" y="799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156 w 815"/>
                                  <a:gd name="T1" fmla="*/ 1 h 767"/>
                                  <a:gd name="T2" fmla="*/ 202 w 815"/>
                                  <a:gd name="T3" fmla="*/ 275 h 767"/>
                                  <a:gd name="T4" fmla="*/ 0 w 815"/>
                                  <a:gd name="T5" fmla="*/ 473 h 767"/>
                                  <a:gd name="T6" fmla="*/ 280 w 815"/>
                                  <a:gd name="T7" fmla="*/ 514 h 767"/>
                                  <a:gd name="T8" fmla="*/ 405 w 815"/>
                                  <a:gd name="T9" fmla="*/ 766 h 767"/>
                                  <a:gd name="T10" fmla="*/ 532 w 815"/>
                                  <a:gd name="T11" fmla="*/ 516 h 767"/>
                                  <a:gd name="T12" fmla="*/ 814 w 815"/>
                                  <a:gd name="T13" fmla="*/ 474 h 767"/>
                                  <a:gd name="T14" fmla="*/ 609 w 815"/>
                                  <a:gd name="T15" fmla="*/ 278 h 767"/>
                                  <a:gd name="T16" fmla="*/ 635 w 815"/>
                                  <a:gd name="T17" fmla="*/ 129 h 767"/>
                                  <a:gd name="T18" fmla="*/ 407 w 815"/>
                                  <a:gd name="T19" fmla="*/ 129 h 767"/>
                                  <a:gd name="T20" fmla="*/ 156 w 815"/>
                                  <a:gd name="T21" fmla="*/ 1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156" y="1"/>
                                    </a:moveTo>
                                    <a:lnTo>
                                      <a:pt x="202" y="275"/>
                                    </a:lnTo>
                                    <a:lnTo>
                                      <a:pt x="0" y="473"/>
                                    </a:lnTo>
                                    <a:lnTo>
                                      <a:pt x="280" y="514"/>
                                    </a:lnTo>
                                    <a:lnTo>
                                      <a:pt x="405" y="766"/>
                                    </a:lnTo>
                                    <a:lnTo>
                                      <a:pt x="532" y="516"/>
                                    </a:lnTo>
                                    <a:lnTo>
                                      <a:pt x="814" y="474"/>
                                    </a:lnTo>
                                    <a:lnTo>
                                      <a:pt x="609" y="278"/>
                                    </a:lnTo>
                                    <a:lnTo>
                                      <a:pt x="635" y="129"/>
                                    </a:lnTo>
                                    <a:lnTo>
                                      <a:pt x="407" y="129"/>
                                    </a:lnTo>
                                    <a:lnTo>
                                      <a:pt x="15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10471" y="799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658 w 815"/>
                                  <a:gd name="T1" fmla="*/ 0 h 767"/>
                                  <a:gd name="T2" fmla="*/ 407 w 815"/>
                                  <a:gd name="T3" fmla="*/ 129 h 767"/>
                                  <a:gd name="T4" fmla="*/ 635 w 815"/>
                                  <a:gd name="T5" fmla="*/ 129 h 767"/>
                                  <a:gd name="T6" fmla="*/ 658 w 815"/>
                                  <a:gd name="T7" fmla="*/ 0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658" y="0"/>
                                    </a:moveTo>
                                    <a:lnTo>
                                      <a:pt x="407" y="129"/>
                                    </a:lnTo>
                                    <a:lnTo>
                                      <a:pt x="635" y="129"/>
                                    </a:lnTo>
                                    <a:lnTo>
                                      <a:pt x="6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8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9953" y="2057"/>
                              <a:ext cx="408" cy="384"/>
                              <a:chOff x="9953" y="2057"/>
                              <a:chExt cx="408" cy="384"/>
                            </a:xfrm>
                          </wpg:grpSpPr>
                          <wps:wsp>
                            <wps:cNvPr id="209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9953" y="2057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78 w 408"/>
                                  <a:gd name="T1" fmla="*/ 0 h 384"/>
                                  <a:gd name="T2" fmla="*/ 101 w 408"/>
                                  <a:gd name="T3" fmla="*/ 137 h 384"/>
                                  <a:gd name="T4" fmla="*/ 0 w 408"/>
                                  <a:gd name="T5" fmla="*/ 236 h 384"/>
                                  <a:gd name="T6" fmla="*/ 140 w 408"/>
                                  <a:gd name="T7" fmla="*/ 257 h 384"/>
                                  <a:gd name="T8" fmla="*/ 202 w 408"/>
                                  <a:gd name="T9" fmla="*/ 383 h 384"/>
                                  <a:gd name="T10" fmla="*/ 266 w 408"/>
                                  <a:gd name="T11" fmla="*/ 258 h 384"/>
                                  <a:gd name="T12" fmla="*/ 407 w 408"/>
                                  <a:gd name="T13" fmla="*/ 237 h 384"/>
                                  <a:gd name="T14" fmla="*/ 304 w 408"/>
                                  <a:gd name="T15" fmla="*/ 139 h 384"/>
                                  <a:gd name="T16" fmla="*/ 317 w 408"/>
                                  <a:gd name="T17" fmla="*/ 64 h 384"/>
                                  <a:gd name="T18" fmla="*/ 203 w 408"/>
                                  <a:gd name="T19" fmla="*/ 64 h 384"/>
                                  <a:gd name="T20" fmla="*/ 78 w 408"/>
                                  <a:gd name="T21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78" y="0"/>
                                    </a:moveTo>
                                    <a:lnTo>
                                      <a:pt x="101" y="137"/>
                                    </a:lnTo>
                                    <a:lnTo>
                                      <a:pt x="0" y="236"/>
                                    </a:lnTo>
                                    <a:lnTo>
                                      <a:pt x="140" y="257"/>
                                    </a:lnTo>
                                    <a:lnTo>
                                      <a:pt x="202" y="383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304" y="139"/>
                                    </a:lnTo>
                                    <a:lnTo>
                                      <a:pt x="317" y="64"/>
                                    </a:lnTo>
                                    <a:lnTo>
                                      <a:pt x="203" y="64"/>
                                    </a:lnTo>
                                    <a:lnTo>
                                      <a:pt x="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9953" y="2057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329 w 408"/>
                                  <a:gd name="T1" fmla="*/ 0 h 384"/>
                                  <a:gd name="T2" fmla="*/ 203 w 408"/>
                                  <a:gd name="T3" fmla="*/ 64 h 384"/>
                                  <a:gd name="T4" fmla="*/ 317 w 408"/>
                                  <a:gd name="T5" fmla="*/ 64 h 384"/>
                                  <a:gd name="T6" fmla="*/ 329 w 408"/>
                                  <a:gd name="T7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329" y="0"/>
                                    </a:moveTo>
                                    <a:lnTo>
                                      <a:pt x="203" y="64"/>
                                    </a:lnTo>
                                    <a:lnTo>
                                      <a:pt x="317" y="64"/>
                                    </a:lnTo>
                                    <a:lnTo>
                                      <a:pt x="3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140" style="position:absolute;margin-left:-7.35pt;margin-top:252.35pt;width:485.2pt;height:110.5pt;z-index:251689984" coordsize="61621,14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">
                <v:shape id="Freeform 148" o:spid="_x0000_s1141" style="position:absolute;top:3615;width:57786;height:10421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v/r8A&#10;AADcAAAADwAAAGRycy9kb3ducmV2LnhtbESPSwvCMBCE74L/IazgzaZ6EK1GEcHH1Qd4XZq1LTab&#10;2kTb/nsjCB6HmfmGWa5bU4o31a6wrGAcxSCIU6sLzhRcL7vRDITzyBpLy6SgIwfrVb+3xETbhk/0&#10;PvtMBAi7BBXk3leJlC7NyaCLbEUcvLutDfog60zqGpsAN6WcxPFUGiw4LORY0Tan9HF+GQXzcZft&#10;msPez9Lns503t6KcbjqlhoN2swDhqfX/8K991AoCEb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US/+vwAAANwAAAAPAAAAAAAAAAAAAAAAAJgCAABkcnMvZG93bnJl&#10;di54bWxQSwUGAAAAAAQABAD1AAAAhAMAAAAA&#10;" path="m,1641r9100,l9100,,,,,1641xe" fillcolor="#d2232a" stroked="f">
                  <v:path arrowok="t" o:connecttype="custom" o:connectlocs="0,1041485;5777990,1041485;5777990,0;0,0;0,1041485" o:connectangles="0,0,0,0,0"/>
                </v:shape>
                <v:shape id="Text Box 153" o:spid="_x0000_s1142" type="#_x0000_t202" style="position:absolute;left:637;top:2870;width:57658;height:10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V98YA&#10;AADcAAAADwAAAGRycy9kb3ducmV2LnhtbESPT2vCQBTE74V+h+UJvdWNOdSYuhFpKYQeSjUBr6/Z&#10;lz+YfRuzW43fvlsQPA4z8xtmvZlML840us6ygsU8AkFcWd1xo6AsPp4TEM4ja+wtk4IrOdhkjw9r&#10;TLW98I7Oe9+IAGGXooLW+yGV0lUtGXRzOxAHr7ajQR/k2Eg94iXATS/jKHqRBjsOCy0O9NZSddz/&#10;GgXLU12cPt/LQ5KUV73kVf7z/ZUr9TSbtq8gPE3+Hr61c60gjmL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WV98YAAADcAAAADwAAAAAAAAAAAAAAAACYAgAAZHJz&#10;L2Rvd25yZXYueG1sUEsFBgAAAAAEAAQA9QAAAIsDAAAAAA==&#10;" fillcolor="window" strokecolor="#d2232a" strokeweight="1pt">
                  <v:textbox inset="0,0,0,0">
                    <w:txbxContent>
                      <w:p w:rsidR="00B41853" w:rsidRPr="004C309B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294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</w:p>
                      <w:p w:rsidR="00B41853" w:rsidRPr="004C309B" w:rsidRDefault="00B41853" w:rsidP="00B41853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80" w:right="294"/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</w:pP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</w:r>
                        <w:r w:rsidRPr="004C309B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 xml:space="preserve">Standard 6: Family Style </w:t>
                        </w:r>
                        <w:proofErr w:type="gramStart"/>
                        <w:r w:rsidRPr="004C309B">
                          <w:rPr>
                            <w:rFonts w:ascii="Arial" w:hAnsi="Arial" w:cs="Arial"/>
                            <w:b/>
                            <w:bCs/>
                            <w:color w:val="D2232A"/>
                            <w:sz w:val="21"/>
                            <w:szCs w:val="21"/>
                          </w:rPr>
                          <w:t>Meals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,</w:t>
                        </w:r>
                        <w:proofErr w:type="gramEnd"/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please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visit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the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Empower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website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at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hyperlink r:id="rId48" w:history="1">
                          <w:r w:rsidRPr="004C309B">
                            <w:rPr>
                              <w:rFonts w:ascii="Arial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theempowerpack.org.</w:t>
                          </w:r>
                          <w:r w:rsidRPr="004C309B">
                            <w:rPr>
                              <w:rFonts w:ascii="Arial" w:hAnsi="Arial" w:cs="Arial"/>
                              <w:color w:val="0000FF"/>
                              <w:spacing w:val="22"/>
                              <w:sz w:val="21"/>
                              <w:szCs w:val="21"/>
                              <w:u w:val="single"/>
                            </w:rPr>
                            <w:t xml:space="preserve"> </w:t>
                          </w:r>
                        </w:hyperlink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Click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on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Standard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 w:rsidRPr="004C309B">
                          <w:rPr>
                            <w:rFonts w:ascii="Arial" w:hAnsi="Arial" w:cs="Arial"/>
                            <w:color w:val="D2232A"/>
                            <w:sz w:val="21"/>
                            <w:szCs w:val="21"/>
                          </w:rPr>
                          <w:t>6</w:t>
                        </w:r>
                      </w:p>
                    </w:txbxContent>
                  </v:textbox>
                </v:shape>
                <v:group id="Group 366" o:spid="_x0000_s1143" style="position:absolute;left:53162;width:8459;height:10420;flip:x" coordorigin="9953,799" coordsize="1333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5WXb8QAAADcAAAA&#10;DwAAAAAAAAAAAAAAAACqAgAAZHJzL2Rvd25yZXYueG1sUEsFBgAAAAAEAAQA+gAAAJsDAAAAAA==&#10;">
                  <v:group id="_x0000_s1144" style="position:absolute;left:10471;top:799;width:815;height:767" coordorigin="10471,799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shape id="Freeform 160" o:spid="_x0000_s1145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0tcQA&#10;AADcAAAADwAAAGRycy9kb3ducmV2LnhtbESPT2vCQBTE70K/w/IKXqTZVERsmlW0INiT1bT3x+7L&#10;H8y+Ddmtid++Kwg9DjPzGybfjLYVV+p941jBa5KCINbONFwp+C72LysQPiAbbB2Tght52KyfJjlm&#10;xg18ous5VCJC2GeooA6hy6T0uiaLPnEdcfRK11sMUfaVND0OEW5bOU/TpbTYcFyosaOPmvTl/GsV&#10;8O5iZz/evO10OOpFsR18+fml1PR53L6DCDSG//CjfTAK5ukS7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s9LXEAAAA3AAAAA8AAAAAAAAAAAAAAAAAmAIAAGRycy9k&#10;b3ducmV2LnhtbFBLBQYAAAAABAAEAPUAAACJAwAAAAA=&#10;" path="m156,1r46,274l,473r280,41l405,766,532,516,814,474,609,278,635,129r-228,l156,1xe" fillcolor="#0077c0" stroked="f">
                      <v:path arrowok="t" o:connecttype="custom" o:connectlocs="156,1;202,275;0,473;280,514;405,766;532,516;814,474;609,278;635,129;407,129;156,1" o:connectangles="0,0,0,0,0,0,0,0,0,0,0"/>
                    </v:shape>
                    <v:shape id="Freeform 161" o:spid="_x0000_s1146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RLsMA&#10;AADcAAAADwAAAGRycy9kb3ducmV2LnhtbESPT4vCMBTE74LfITzBi6ypIupWo+iCoKf1z+79kTzb&#10;YvNSmqyt394ICx6HmfkNs1y3thR3qn3hWMFomIAg1s4UnCn4uew+5iB8QDZYOiYFD/KwXnU7S0yN&#10;a/hE93PIRISwT1FBHkKVSul1Thb90FXE0bu62mKIss6kqbGJcFvKcZJMpcWC40KOFX3lpG/nP6uA&#10;tzc7+PXmc6vDt55cNo2/Ho5K9XvtZgEiUBve4f/23igYJzN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BRLsMAAADcAAAADwAAAAAAAAAAAAAAAACYAgAAZHJzL2Rv&#10;d25yZXYueG1sUEsFBgAAAAAEAAQA9QAAAIgDAAAAAA==&#10;" path="m658,l407,129r228,l658,xe" fillcolor="#0077c0" stroked="f">
                      <v:path arrowok="t" o:connecttype="custom" o:connectlocs="658,0;407,129;635,129;658,0" o:connectangles="0,0,0,0"/>
                    </v:shape>
                  </v:group>
                  <v:group id="Group 162" o:spid="_x0000_s1147" style="position:absolute;left:9953;top:2057;width:408;height:384" coordorigin="9953,2057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shape id="Freeform 163" o:spid="_x0000_s1148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6bcQA&#10;AADcAAAADwAAAGRycy9kb3ducmV2LnhtbESPQWvCQBSE74X+h+UVeqsbcygaXUWEFqFeTAvV22P3&#10;JRvMvg3ZNcZ/3xWEHoeZ+YZZrkfXioH60HhWMJ1kIIi1Nw3XCn6+P95mIEJENth6JgU3CrBePT8t&#10;sTD+ygcayliLBOFQoAIbY1dIGbQlh2HiO+LkVb53GJPsa2l6vCa4a2WeZe/SYcNpwWJHW0v6XF6c&#10;An/bf1V7W/5ajHP8POljVZ68Uq8v42YBItIY/8OP9s4oyLM5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+m3EAAAA3AAAAA8AAAAAAAAAAAAAAAAAmAIAAGRycy9k&#10;b3ducmV2LnhtbFBLBQYAAAAABAAEAPUAAACJAwAAAAA=&#10;" path="m78,r23,137l,236r140,21l202,383,266,258,407,237,304,139,317,64r-114,l78,xe" fillcolor="#ffc20d" stroked="f">
                      <v:path arrowok="t" o:connecttype="custom" o:connectlocs="78,0;101,137;0,236;140,257;202,383;266,258;407,237;304,139;317,64;203,64;78,0" o:connectangles="0,0,0,0,0,0,0,0,0,0,0"/>
                    </v:shape>
                    <v:shape id="Freeform 164" o:spid="_x0000_s1149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FLcEA&#10;AADcAAAADwAAAGRycy9kb3ducmV2LnhtbERPz2vCMBS+C/sfwhvspmk9jFmNRQRlMC+rgnp7NK9N&#10;sXkpTWbb/345DHb8+H5v8tG24km9bxwrSBcJCOLS6YZrBZfzYf4Bwgdkja1jUjCRh3z7Mttgpt3A&#10;3/QsQi1iCPsMFZgQukxKXxqy6BeuI45c5XqLIcK+lrrHIYbbVi6T5F1abDg2GOxob6h8FD9WgZtO&#10;X9XJFFeDYYXHe3mrirtT6u113K1BBBrDv/jP/akVLNM4P5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qxS3BAAAA3AAAAA8AAAAAAAAAAAAAAAAAmAIAAGRycy9kb3du&#10;cmV2LnhtbFBLBQYAAAAABAAEAPUAAACGAwAAAAA=&#10;" path="m329,l203,64r114,l329,xe" fillcolor="#ffc20d" stroked="f">
                      <v:path arrowok="t" o:connecttype="custom" o:connectlocs="329,0;203,64;317,64;329,0" o:connectangles="0,0,0,0"/>
                    </v:shape>
                  </v:group>
                </v:group>
              </v:group>
            </w:pict>
          </mc:Fallback>
        </mc:AlternateConten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97" w:after="0" w:line="536" w:lineRule="exact"/>
        <w:rPr>
          <w:rFonts w:ascii="Arial" w:eastAsiaTheme="minorEastAsia" w:hAnsi="Arial" w:cs="Arial"/>
          <w:b/>
          <w:bCs/>
          <w:color w:val="83BF41"/>
          <w:w w:val="90"/>
          <w:sz w:val="48"/>
          <w:szCs w:val="48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B30EDA3" wp14:editId="7F196239">
                <wp:simplePos x="0" y="0"/>
                <wp:positionH relativeFrom="column">
                  <wp:posOffset>5401340</wp:posOffset>
                </wp:positionH>
                <wp:positionV relativeFrom="paragraph">
                  <wp:posOffset>-404037</wp:posOffset>
                </wp:positionV>
                <wp:extent cx="836501" cy="1051914"/>
                <wp:effectExtent l="0" t="0" r="1905" b="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501" cy="1051914"/>
                          <a:chOff x="0" y="0"/>
                          <a:chExt cx="836501" cy="1051914"/>
                        </a:xfrm>
                      </wpg:grpSpPr>
                      <wpg:grpSp>
                        <wpg:cNvPr id="183" name="Group 183"/>
                        <wpg:cNvGrpSpPr>
                          <a:grpSpLocks/>
                        </wpg:cNvGrpSpPr>
                        <wpg:grpSpPr bwMode="auto">
                          <a:xfrm>
                            <a:off x="318976" y="0"/>
                            <a:ext cx="517525" cy="486410"/>
                            <a:chOff x="10458" y="-632"/>
                            <a:chExt cx="815" cy="766"/>
                          </a:xfrm>
                        </wpg:grpSpPr>
                        <wps:wsp>
                          <wps:cNvPr id="184" name="Freeform 28"/>
                          <wps:cNvSpPr>
                            <a:spLocks/>
                          </wps:cNvSpPr>
                          <wps:spPr bwMode="auto">
                            <a:xfrm>
                              <a:off x="10458" y="-632"/>
                              <a:ext cx="815" cy="766"/>
                            </a:xfrm>
                            <a:custGeom>
                              <a:avLst/>
                              <a:gdLst>
                                <a:gd name="T0" fmla="*/ 156 w 815"/>
                                <a:gd name="T1" fmla="*/ 1 h 766"/>
                                <a:gd name="T2" fmla="*/ 202 w 815"/>
                                <a:gd name="T3" fmla="*/ 275 h 766"/>
                                <a:gd name="T4" fmla="*/ 0 w 815"/>
                                <a:gd name="T5" fmla="*/ 473 h 766"/>
                                <a:gd name="T6" fmla="*/ 280 w 815"/>
                                <a:gd name="T7" fmla="*/ 514 h 766"/>
                                <a:gd name="T8" fmla="*/ 405 w 815"/>
                                <a:gd name="T9" fmla="*/ 766 h 766"/>
                                <a:gd name="T10" fmla="*/ 532 w 815"/>
                                <a:gd name="T11" fmla="*/ 516 h 766"/>
                                <a:gd name="T12" fmla="*/ 814 w 815"/>
                                <a:gd name="T13" fmla="*/ 474 h 766"/>
                                <a:gd name="T14" fmla="*/ 609 w 815"/>
                                <a:gd name="T15" fmla="*/ 278 h 766"/>
                                <a:gd name="T16" fmla="*/ 635 w 815"/>
                                <a:gd name="T17" fmla="*/ 129 h 766"/>
                                <a:gd name="T18" fmla="*/ 407 w 815"/>
                                <a:gd name="T19" fmla="*/ 129 h 766"/>
                                <a:gd name="T20" fmla="*/ 156 w 815"/>
                                <a:gd name="T21" fmla="*/ 1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5" h="766">
                                  <a:moveTo>
                                    <a:pt x="156" y="1"/>
                                  </a:moveTo>
                                  <a:lnTo>
                                    <a:pt x="202" y="275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80" y="514"/>
                                  </a:lnTo>
                                  <a:lnTo>
                                    <a:pt x="405" y="766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814" y="474"/>
                                  </a:lnTo>
                                  <a:lnTo>
                                    <a:pt x="609" y="278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9"/>
                          <wps:cNvSpPr>
                            <a:spLocks/>
                          </wps:cNvSpPr>
                          <wps:spPr bwMode="auto">
                            <a:xfrm>
                              <a:off x="10458" y="-632"/>
                              <a:ext cx="815" cy="766"/>
                            </a:xfrm>
                            <a:custGeom>
                              <a:avLst/>
                              <a:gdLst>
                                <a:gd name="T0" fmla="*/ 658 w 815"/>
                                <a:gd name="T1" fmla="*/ 0 h 766"/>
                                <a:gd name="T2" fmla="*/ 407 w 815"/>
                                <a:gd name="T3" fmla="*/ 129 h 766"/>
                                <a:gd name="T4" fmla="*/ 635 w 815"/>
                                <a:gd name="T5" fmla="*/ 129 h 766"/>
                                <a:gd name="T6" fmla="*/ 658 w 815"/>
                                <a:gd name="T7" fmla="*/ 0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5" h="766">
                                  <a:moveTo>
                                    <a:pt x="658" y="0"/>
                                  </a:moveTo>
                                  <a:lnTo>
                                    <a:pt x="407" y="129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6"/>
                        <wpg:cNvGrpSpPr>
                          <a:grpSpLocks/>
                        </wpg:cNvGrpSpPr>
                        <wpg:grpSpPr bwMode="auto">
                          <a:xfrm>
                            <a:off x="0" y="808074"/>
                            <a:ext cx="259080" cy="243840"/>
                            <a:chOff x="9940" y="625"/>
                            <a:chExt cx="408" cy="384"/>
                          </a:xfrm>
                        </wpg:grpSpPr>
                        <wps:wsp>
                          <wps:cNvPr id="187" name="Freeform 31"/>
                          <wps:cNvSpPr>
                            <a:spLocks/>
                          </wps:cNvSpPr>
                          <wps:spPr bwMode="auto">
                            <a:xfrm>
                              <a:off x="9940" y="625"/>
                              <a:ext cx="408" cy="384"/>
                            </a:xfrm>
                            <a:custGeom>
                              <a:avLst/>
                              <a:gdLst>
                                <a:gd name="T0" fmla="*/ 78 w 408"/>
                                <a:gd name="T1" fmla="*/ 0 h 384"/>
                                <a:gd name="T2" fmla="*/ 101 w 408"/>
                                <a:gd name="T3" fmla="*/ 137 h 384"/>
                                <a:gd name="T4" fmla="*/ 0 w 408"/>
                                <a:gd name="T5" fmla="*/ 236 h 384"/>
                                <a:gd name="T6" fmla="*/ 140 w 408"/>
                                <a:gd name="T7" fmla="*/ 257 h 384"/>
                                <a:gd name="T8" fmla="*/ 202 w 408"/>
                                <a:gd name="T9" fmla="*/ 383 h 384"/>
                                <a:gd name="T10" fmla="*/ 266 w 408"/>
                                <a:gd name="T11" fmla="*/ 258 h 384"/>
                                <a:gd name="T12" fmla="*/ 407 w 408"/>
                                <a:gd name="T13" fmla="*/ 237 h 384"/>
                                <a:gd name="T14" fmla="*/ 304 w 408"/>
                                <a:gd name="T15" fmla="*/ 139 h 384"/>
                                <a:gd name="T16" fmla="*/ 317 w 408"/>
                                <a:gd name="T17" fmla="*/ 64 h 384"/>
                                <a:gd name="T18" fmla="*/ 203 w 408"/>
                                <a:gd name="T19" fmla="*/ 64 h 384"/>
                                <a:gd name="T20" fmla="*/ 78 w 408"/>
                                <a:gd name="T21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78" y="0"/>
                                  </a:moveTo>
                                  <a:lnTo>
                                    <a:pt x="101" y="13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6" y="258"/>
                                  </a:lnTo>
                                  <a:lnTo>
                                    <a:pt x="407" y="237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203" y="6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2"/>
                          <wps:cNvSpPr>
                            <a:spLocks/>
                          </wps:cNvSpPr>
                          <wps:spPr bwMode="auto">
                            <a:xfrm>
                              <a:off x="9940" y="625"/>
                              <a:ext cx="408" cy="384"/>
                            </a:xfrm>
                            <a:custGeom>
                              <a:avLst/>
                              <a:gdLst>
                                <a:gd name="T0" fmla="*/ 329 w 408"/>
                                <a:gd name="T1" fmla="*/ 0 h 384"/>
                                <a:gd name="T2" fmla="*/ 203 w 408"/>
                                <a:gd name="T3" fmla="*/ 64 h 384"/>
                                <a:gd name="T4" fmla="*/ 317 w 408"/>
                                <a:gd name="T5" fmla="*/ 64 h 384"/>
                                <a:gd name="T6" fmla="*/ 329 w 408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384">
                                  <a:moveTo>
                                    <a:pt x="329" y="0"/>
                                  </a:moveTo>
                                  <a:lnTo>
                                    <a:pt x="203" y="64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2" o:spid="_x0000_s1026" style="position:absolute;margin-left:425.3pt;margin-top:-31.8pt;width:65.85pt;height:82.85pt;z-index:251684864" coordsize="8365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">
                <v:group id="Group 183" o:spid="_x0000_s1027" style="position:absolute;left:3189;width:5176;height:4864" coordorigin="10458,-632" coordsize="815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8" o:spid="_x0000_s1028" style="position:absolute;left:10458;top:-632;width:815;height:766;visibility:visible;mso-wrap-style:square;v-text-anchor:top" coordsize="815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jBsIA&#10;AADcAAAADwAAAGRycy9kb3ducmV2LnhtbERPTWsCMRC9C/6HMII3zaptkdUoUloQPdVKqbdhM90s&#10;3UzCJt1d/30jCN7m8T5nve1tLVpqQuVYwWyagSAunK64VHD+fJ8sQYSIrLF2TAquFGC7GQ7WmGvX&#10;8Qe1p1iKFMIhRwUmRp9LGQpDFsPUeeLE/bjGYkywKaVusEvhtpbzLHuRFitODQY9vRoqfk9/VsG3&#10;9MfWLM4HmsvseHgrL1+df1ZqPOp3KxCR+vgQ3917neYvn+D2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uMGwgAAANwAAAAPAAAAAAAAAAAAAAAAAJgCAABkcnMvZG93&#10;bnJldi54bWxQSwUGAAAAAAQABAD1AAAAhwMAAAAA&#10;" path="m156,1r46,274l,473r280,41l405,766,532,516,814,474,609,278,635,129r-228,l156,1xe" fillcolor="#0077c0" stroked="f">
                    <v:path arrowok="t" o:connecttype="custom" o:connectlocs="156,1;202,275;0,473;280,514;405,766;532,516;814,474;609,278;635,129;407,129;156,1" o:connectangles="0,0,0,0,0,0,0,0,0,0,0"/>
                  </v:shape>
                  <v:shape id="Freeform 29" o:spid="_x0000_s1029" style="position:absolute;left:10458;top:-632;width:815;height:766;visibility:visible;mso-wrap-style:square;v-text-anchor:top" coordsize="815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GncEA&#10;AADcAAAADwAAAGRycy9kb3ducmV2LnhtbERPTWsCMRC9F/wPYYTealbFIqtRRCyInqoiehs242Zx&#10;MwmbdHf775tCobd5vM9Zrntbi5aaUDlWMB5lIIgLpysuFVzOH29zECEia6wdk4JvCrBeDV6WmGvX&#10;8Se1p1iKFMIhRwUmRp9LGQpDFsPIeeLEPVxjMSbYlFI32KVwW8tJlr1LixWnBoOetoaK5+nLKrhJ&#10;f2zN9HKgicyOh115v3Z+ptTrsN8sQETq47/4z73Xaf58B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CRp3BAAAA3AAAAA8AAAAAAAAAAAAAAAAAmAIAAGRycy9kb3du&#10;cmV2LnhtbFBLBQYAAAAABAAEAPUAAACGAwAAAAA=&#10;" path="m658,l407,129r228,l658,xe" fillcolor="#0077c0" stroked="f">
                    <v:path arrowok="t" o:connecttype="custom" o:connectlocs="658,0;407,129;635,129;658,0" o:connectangles="0,0,0,0"/>
                  </v:shape>
                </v:group>
                <v:group id="Group 186" o:spid="_x0000_s1030" style="position:absolute;top:8080;width:2590;height:2439" coordorigin="9940,625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31" o:spid="_x0000_s1031" style="position:absolute;left:9940;top:625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posIA&#10;AADcAAAADwAAAGRycy9kb3ducmV2LnhtbERPTWvCQBC9C/0Pywi9mY0eqo2uIgVLoV6aFmpuQ3aS&#10;DWZnQ3Zrkn/vFgq9zeN9zu4w2lbcqPeNYwXLJAVBXDrdcK3g6/O02IDwAVlj65gUTOThsH+Y7TDT&#10;buAPuuWhFjGEfYYKTAhdJqUvDVn0ieuII1e53mKIsK+l7nGI4baVqzR9khYbjg0GO3oxVF7zH6vA&#10;Tef36mzyb4PhGV+L8lLlhVPqcT4etyACjeFf/Od+03H+Zg2/z8QL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KmiwgAAANwAAAAPAAAAAAAAAAAAAAAAAJgCAABkcnMvZG93&#10;bnJldi54bWxQSwUGAAAAAAQABAD1AAAAhwMAAAAA&#10;" path="m78,r23,137l,236r140,21l202,383,266,258,407,237,304,139,317,64r-114,l78,xe" fillcolor="#ffc20d" stroked="f">
                    <v:path arrowok="t" o:connecttype="custom" o:connectlocs="78,0;101,137;0,236;140,257;202,383;266,258;407,237;304,139;317,64;203,64;78,0" o:connectangles="0,0,0,0,0,0,0,0,0,0,0"/>
                  </v:shape>
                  <v:shape id="Freeform 32" o:spid="_x0000_s1032" style="position:absolute;left:9940;top:625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90MQA&#10;AADcAAAADwAAAGRycy9kb3ducmV2LnhtbESPQWvCQBCF7wX/wzJCb3VjD8VGVxFBEfRiWqjehuwk&#10;G8zOhuxW4793DoXeZnhv3vtmsRp8q27UxyawgekkA0VcBttwbeD7a/s2AxUTssU2MBl4UITVcvSy&#10;wNyGO5/oVqRaSQjHHA24lLpc61g68hgnoSMWrQq9xyRrX2vb413Cfavfs+xDe2xYGhx2tHFUXotf&#10;byA8jofq6Iofh+kTd5fyXBWXYMzreFjPQSUa0r/573pvBX8mtPKMTK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PdDEAAAA3AAAAA8AAAAAAAAAAAAAAAAAmAIAAGRycy9k&#10;b3ducmV2LnhtbFBLBQYAAAAABAAEAPUAAACJAwAAAAA=&#10;" path="m329,l203,64r114,l329,xe" fillcolor="#ffc20d" stroked="f">
                    <v:path arrowok="t" o:connecttype="custom" o:connectlocs="329,0;203,64;317,64;329,0" o:connectangles="0,0,0,0"/>
                  </v:shape>
                </v:group>
              </v:group>
            </w:pict>
          </mc:Fallback>
        </mc:AlternateContent>
      </w:r>
      <w:r w:rsidRPr="00B41853">
        <w:rPr>
          <w:rFonts w:ascii="Arial" w:eastAsiaTheme="minorEastAsi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0BDA2703" wp14:editId="4B174CC5">
                <wp:simplePos x="0" y="0"/>
                <wp:positionH relativeFrom="page">
                  <wp:posOffset>7772400</wp:posOffset>
                </wp:positionH>
                <wp:positionV relativeFrom="paragraph">
                  <wp:posOffset>-904240</wp:posOffset>
                </wp:positionV>
                <wp:extent cx="12700" cy="1370965"/>
                <wp:effectExtent l="9525" t="10160" r="0" b="9525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70965"/>
                        </a:xfrm>
                        <a:custGeom>
                          <a:avLst/>
                          <a:gdLst>
                            <a:gd name="T0" fmla="*/ 0 w 20"/>
                            <a:gd name="T1" fmla="*/ 0 h 2159"/>
                            <a:gd name="T2" fmla="*/ 0 w 20"/>
                            <a:gd name="T3" fmla="*/ 2160 h 2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59">
                              <a:moveTo>
                                <a:pt x="0" y="0"/>
                              </a:moveTo>
                              <a:lnTo>
                                <a:pt x="0" y="216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D223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2pt,-71.2pt,612pt,36.8pt" coordsize="20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" o:allowincell="f" filled="f" strokecolor="#d2232a" strokeweight="0">
                <v:path arrowok="t" o:connecttype="custom" o:connectlocs="0,0;0,1371600" o:connectangles="0,0"/>
                <w10:wrap anchorx="page"/>
              </v:polyline>
            </w:pict>
          </mc:Fallback>
        </mc:AlternateContent>
      </w:r>
      <w:r w:rsidRPr="00B41853">
        <w:rPr>
          <w:rFonts w:ascii="Arial" w:eastAsiaTheme="minorEastAsia" w:hAnsi="Arial" w:cs="Arial"/>
          <w:b/>
          <w:bCs/>
          <w:color w:val="83BF41"/>
          <w:spacing w:val="-8"/>
          <w:w w:val="90"/>
          <w:sz w:val="48"/>
          <w:szCs w:val="48"/>
        </w:rPr>
        <w:t xml:space="preserve">FAMILY-STYLE </w:t>
      </w:r>
      <w:r w:rsidRPr="00B41853">
        <w:rPr>
          <w:rFonts w:ascii="Arial" w:eastAsiaTheme="minorEastAsia" w:hAnsi="Arial" w:cs="Arial"/>
          <w:b/>
          <w:bCs/>
          <w:color w:val="83BF41"/>
          <w:w w:val="90"/>
          <w:sz w:val="48"/>
          <w:szCs w:val="48"/>
        </w:rPr>
        <w:t>MEALS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515" w:lineRule="exact"/>
        <w:rPr>
          <w:rFonts w:ascii="Arial" w:eastAsiaTheme="minorEastAsia" w:hAnsi="Arial" w:cs="Arial"/>
          <w:color w:val="83BF41"/>
          <w:w w:val="105"/>
          <w:sz w:val="48"/>
          <w:szCs w:val="48"/>
        </w:rPr>
      </w:pPr>
      <w:r w:rsidRPr="00B41853">
        <w:rPr>
          <w:rFonts w:ascii="Arial" w:eastAsiaTheme="minorEastAsia" w:hAnsi="Arial" w:cs="Arial"/>
          <w:color w:val="83BF41"/>
          <w:w w:val="105"/>
          <w:sz w:val="48"/>
          <w:szCs w:val="48"/>
        </w:rPr>
        <w:t>SAMPLE POLICY #2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93" w:lineRule="auto"/>
        <w:ind w:right="36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We at </w:t>
      </w:r>
      <w:r w:rsidRPr="00B41853">
        <w:rPr>
          <w:rFonts w:ascii="Arial" w:eastAsiaTheme="minorEastAsia" w:hAnsi="Arial" w:cs="Arial"/>
          <w:color w:val="D2232A"/>
          <w:w w:val="105"/>
          <w:sz w:val="24"/>
          <w:szCs w:val="24"/>
        </w:rPr>
        <w:t xml:space="preserve">(name of child care facility) </w:t>
      </w:r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are committed to supporting our child in establishing lifelong habits of healthy eating patterns. In keeping with this philosophy, our facility: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17"/>
          <w:szCs w:val="17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102" w:after="0" w:line="240" w:lineRule="auto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 w:rsidRPr="00B41853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57E901A0" wp14:editId="20F02BB9">
            <wp:extent cx="127635" cy="127635"/>
            <wp:effectExtent l="0" t="0" r="5715" b="571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Serves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meals </w:t>
      </w:r>
      <w:r w:rsidRPr="00B41853">
        <w:rPr>
          <w:rFonts w:ascii="Arial" w:eastAsiaTheme="minorEastAsia" w:hAnsi="Arial" w:cs="Arial"/>
          <w:color w:val="231F20"/>
          <w:spacing w:val="11"/>
          <w:w w:val="105"/>
          <w:sz w:val="24"/>
          <w:szCs w:val="24"/>
        </w:rPr>
        <w:t xml:space="preserve">family-style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whenever possible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support children</w:t>
      </w:r>
      <w:r w:rsidRPr="00B41853">
        <w:rPr>
          <w:rFonts w:ascii="Arial" w:eastAsiaTheme="minorEastAsia" w:hAnsi="Arial" w:cs="Arial"/>
          <w:color w:val="231F20"/>
          <w:spacing w:val="42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in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0" w:after="0" w:line="240" w:lineRule="auto"/>
        <w:ind w:left="270"/>
        <w:rPr>
          <w:rFonts w:ascii="Arial" w:eastAsiaTheme="minorEastAsia" w:hAnsi="Arial" w:cs="Arial"/>
          <w:color w:val="231F20"/>
          <w:w w:val="105"/>
          <w:sz w:val="24"/>
          <w:szCs w:val="24"/>
        </w:rPr>
      </w:pPr>
      <w:proofErr w:type="gramStart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>learning</w:t>
      </w:r>
      <w:proofErr w:type="gramEnd"/>
      <w:r w:rsidRPr="00B41853">
        <w:rPr>
          <w:rFonts w:ascii="Arial" w:eastAsiaTheme="minorEastAsia" w:hAnsi="Arial" w:cs="Arial"/>
          <w:color w:val="231F20"/>
          <w:w w:val="105"/>
          <w:sz w:val="24"/>
          <w:szCs w:val="24"/>
        </w:rPr>
        <w:t xml:space="preserve"> to serve themselves and develop healthy relationships with food.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20" w:after="0" w:line="240" w:lineRule="auto"/>
        <w:ind w:left="270"/>
        <w:rPr>
          <w:rFonts w:ascii="Arial" w:eastAsiaTheme="minorEastAsia" w:hAnsi="Arial" w:cs="Arial"/>
          <w:color w:val="231F20"/>
          <w:spacing w:val="12"/>
          <w:sz w:val="24"/>
          <w:szCs w:val="24"/>
        </w:rPr>
      </w:pP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Our role as staff members and child care providers is to provide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nourishing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food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appropriate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child’s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needs.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child’s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role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decide whether </w:t>
      </w:r>
      <w:r w:rsidRPr="00B41853">
        <w:rPr>
          <w:rFonts w:ascii="Arial" w:eastAsiaTheme="minorEastAsia" w:hAnsi="Arial" w:cs="Arial"/>
          <w:color w:val="231F20"/>
          <w:spacing w:val="7"/>
          <w:sz w:val="24"/>
          <w:szCs w:val="24"/>
        </w:rPr>
        <w:t xml:space="preserve">and how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much </w:t>
      </w:r>
      <w:r w:rsidRPr="00B41853">
        <w:rPr>
          <w:rFonts w:ascii="Arial" w:eastAsiaTheme="minorEastAsia" w:hAnsi="Arial" w:cs="Arial"/>
          <w:color w:val="231F20"/>
          <w:spacing w:val="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eat.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We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will never force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child </w:t>
      </w:r>
      <w:r w:rsidRPr="00B41853">
        <w:rPr>
          <w:rFonts w:ascii="Arial" w:eastAsiaTheme="minorEastAsia" w:hAnsi="Arial" w:cs="Arial"/>
          <w:color w:val="231F20"/>
          <w:spacing w:val="5"/>
          <w:sz w:val="24"/>
          <w:szCs w:val="24"/>
        </w:rPr>
        <w:t xml:space="preserve">to </w:t>
      </w:r>
      <w:r w:rsidRPr="00B41853">
        <w:rPr>
          <w:rFonts w:ascii="Arial" w:eastAsiaTheme="minorEastAsia" w:hAnsi="Arial" w:cs="Arial"/>
          <w:color w:val="231F20"/>
          <w:spacing w:val="7"/>
          <w:sz w:val="24"/>
          <w:szCs w:val="24"/>
        </w:rPr>
        <w:t xml:space="preserve">eat </w:t>
      </w:r>
      <w:r w:rsidRPr="00B41853">
        <w:rPr>
          <w:rFonts w:ascii="Arial" w:eastAsiaTheme="minorEastAsia" w:hAnsi="Arial" w:cs="Arial"/>
          <w:color w:val="231F20"/>
          <w:spacing w:val="11"/>
          <w:sz w:val="24"/>
          <w:szCs w:val="24"/>
        </w:rPr>
        <w:t xml:space="preserve">or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discourage </w:t>
      </w:r>
      <w:r w:rsidRPr="00B41853">
        <w:rPr>
          <w:rFonts w:ascii="Arial" w:eastAsiaTheme="minorEastAsia" w:hAnsi="Arial" w:cs="Arial"/>
          <w:color w:val="231F20"/>
          <w:sz w:val="24"/>
          <w:szCs w:val="24"/>
        </w:rPr>
        <w:t xml:space="preserve">a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child from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eating </w:t>
      </w:r>
      <w:r w:rsidRPr="00B41853">
        <w:rPr>
          <w:rFonts w:ascii="Arial" w:eastAsiaTheme="minorEastAsia" w:hAnsi="Arial" w:cs="Arial"/>
          <w:color w:val="231F20"/>
          <w:spacing w:val="9"/>
          <w:sz w:val="24"/>
          <w:szCs w:val="24"/>
        </w:rPr>
        <w:t xml:space="preserve">food that </w:t>
      </w:r>
      <w:r w:rsidRPr="00B41853">
        <w:rPr>
          <w:rFonts w:ascii="Arial" w:eastAsiaTheme="minorEastAsia" w:hAnsi="Arial" w:cs="Arial"/>
          <w:color w:val="231F20"/>
          <w:spacing w:val="6"/>
          <w:sz w:val="24"/>
          <w:szCs w:val="24"/>
        </w:rPr>
        <w:t xml:space="preserve">is </w:t>
      </w:r>
      <w:r w:rsidRPr="00B41853">
        <w:rPr>
          <w:rFonts w:ascii="Arial" w:eastAsiaTheme="minorEastAsia" w:hAnsi="Arial" w:cs="Arial"/>
          <w:color w:val="231F20"/>
          <w:spacing w:val="10"/>
          <w:sz w:val="24"/>
          <w:szCs w:val="24"/>
        </w:rPr>
        <w:t xml:space="preserve">healthy </w:t>
      </w:r>
      <w:r w:rsidRPr="00B41853">
        <w:rPr>
          <w:rFonts w:ascii="Arial" w:eastAsiaTheme="minorEastAsia" w:hAnsi="Arial" w:cs="Arial"/>
          <w:color w:val="231F20"/>
          <w:spacing w:val="8"/>
          <w:sz w:val="24"/>
          <w:szCs w:val="24"/>
        </w:rPr>
        <w:t xml:space="preserve">for </w:t>
      </w:r>
      <w:r w:rsidRPr="00B41853">
        <w:rPr>
          <w:rFonts w:ascii="Arial" w:eastAsiaTheme="minorEastAsia" w:hAnsi="Arial" w:cs="Arial"/>
          <w:color w:val="231F20"/>
          <w:spacing w:val="12"/>
          <w:sz w:val="24"/>
          <w:szCs w:val="24"/>
        </w:rPr>
        <w:t>them.</w:t>
      </w:r>
    </w:p>
    <w:p w:rsidR="00B41853" w:rsidRPr="00B41853" w:rsidRDefault="00B41853" w:rsidP="00B41853">
      <w:pPr>
        <w:widowControl w:val="0"/>
        <w:tabs>
          <w:tab w:val="left" w:pos="9360"/>
        </w:tabs>
        <w:kinsoku w:val="0"/>
        <w:overflowPunct w:val="0"/>
        <w:autoSpaceDE w:val="0"/>
        <w:autoSpaceDN w:val="0"/>
        <w:adjustRightInd w:val="0"/>
        <w:spacing w:after="0" w:line="292" w:lineRule="auto"/>
        <w:ind w:right="180"/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>
            <wp:extent cx="129540" cy="129540"/>
            <wp:effectExtent l="0" t="0" r="3810" b="381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853">
        <w:rPr>
          <w:rFonts w:ascii="Arial" w:eastAsiaTheme="minorEastAsia" w:hAnsi="Arial" w:cs="Arial"/>
          <w:sz w:val="20"/>
          <w:szCs w:val="20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Staff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members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child care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providers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model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behaviors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>for h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 xml:space="preserve">ealthy </w:t>
      </w:r>
    </w:p>
    <w:p w:rsidR="00B41853" w:rsidRPr="00B41853" w:rsidRDefault="00B41853" w:rsidP="00B41853">
      <w:pPr>
        <w:widowControl w:val="0"/>
        <w:tabs>
          <w:tab w:val="left" w:pos="270"/>
          <w:tab w:val="left" w:pos="9360"/>
        </w:tabs>
        <w:kinsoku w:val="0"/>
        <w:overflowPunct w:val="0"/>
        <w:autoSpaceDE w:val="0"/>
        <w:autoSpaceDN w:val="0"/>
        <w:adjustRightInd w:val="0"/>
        <w:spacing w:after="0" w:line="292" w:lineRule="auto"/>
        <w:ind w:right="180"/>
        <w:rPr>
          <w:rFonts w:ascii="Arial" w:eastAsiaTheme="minorEastAsia" w:hAnsi="Arial" w:cs="Arial"/>
          <w:sz w:val="20"/>
          <w:szCs w:val="20"/>
        </w:rPr>
      </w:pP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ab/>
      </w:r>
      <w:proofErr w:type="gramStart"/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e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>ating</w:t>
      </w:r>
      <w:proofErr w:type="gramEnd"/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and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positive </w:t>
      </w:r>
      <w:r w:rsidRPr="00B41853">
        <w:rPr>
          <w:rFonts w:ascii="Arial" w:eastAsiaTheme="minorEastAsia" w:hAnsi="Arial" w:cs="Arial"/>
          <w:color w:val="231F20"/>
          <w:spacing w:val="9"/>
          <w:w w:val="105"/>
          <w:sz w:val="24"/>
          <w:szCs w:val="24"/>
        </w:rPr>
        <w:t xml:space="preserve">body image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 xml:space="preserve">in </w:t>
      </w:r>
      <w:r w:rsidRPr="00B41853">
        <w:rPr>
          <w:rFonts w:ascii="Arial" w:eastAsiaTheme="minorEastAsia" w:hAnsi="Arial" w:cs="Arial"/>
          <w:color w:val="231F20"/>
          <w:spacing w:val="8"/>
          <w:w w:val="105"/>
          <w:sz w:val="24"/>
          <w:szCs w:val="24"/>
        </w:rPr>
        <w:t xml:space="preserve">the </w:t>
      </w:r>
      <w:r w:rsidRPr="00B41853">
        <w:rPr>
          <w:rFonts w:ascii="Arial" w:eastAsiaTheme="minorEastAsia" w:hAnsi="Arial" w:cs="Arial"/>
          <w:color w:val="231F20"/>
          <w:spacing w:val="10"/>
          <w:w w:val="105"/>
          <w:sz w:val="24"/>
          <w:szCs w:val="24"/>
        </w:rPr>
        <w:t xml:space="preserve">presence </w:t>
      </w:r>
      <w:r w:rsidRPr="00B41853">
        <w:rPr>
          <w:rFonts w:ascii="Arial" w:eastAsiaTheme="minorEastAsia" w:hAnsi="Arial" w:cs="Arial"/>
          <w:color w:val="231F20"/>
          <w:spacing w:val="6"/>
          <w:w w:val="105"/>
          <w:sz w:val="24"/>
          <w:szCs w:val="24"/>
        </w:rPr>
        <w:t>of</w:t>
      </w:r>
      <w:r w:rsidRPr="00B41853">
        <w:rPr>
          <w:rFonts w:ascii="Arial" w:eastAsiaTheme="minorEastAsia" w:hAnsi="Arial" w:cs="Arial"/>
          <w:color w:val="231F20"/>
          <w:spacing w:val="64"/>
          <w:w w:val="105"/>
          <w:sz w:val="24"/>
          <w:szCs w:val="24"/>
        </w:rPr>
        <w:t xml:space="preserve"> </w:t>
      </w:r>
      <w:r w:rsidRPr="00B41853">
        <w:rPr>
          <w:rFonts w:ascii="Arial" w:eastAsiaTheme="minorEastAsia" w:hAnsi="Arial" w:cs="Arial"/>
          <w:color w:val="231F20"/>
          <w:spacing w:val="12"/>
          <w:w w:val="105"/>
          <w:sz w:val="24"/>
          <w:szCs w:val="24"/>
        </w:rPr>
        <w:t>children.</w: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  <w:r w:rsidRPr="00B41853">
        <w:rPr>
          <w:rFonts w:ascii="Arial" w:eastAsiaTheme="minorEastAsia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231C31E" wp14:editId="5A173F9F">
                <wp:simplePos x="0" y="0"/>
                <wp:positionH relativeFrom="column">
                  <wp:posOffset>-216638</wp:posOffset>
                </wp:positionH>
                <wp:positionV relativeFrom="paragraph">
                  <wp:posOffset>106001</wp:posOffset>
                </wp:positionV>
                <wp:extent cx="6094853" cy="1414145"/>
                <wp:effectExtent l="0" t="0" r="20320" b="0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853" cy="1414145"/>
                          <a:chOff x="0" y="0"/>
                          <a:chExt cx="6094913" cy="1414514"/>
                        </a:xfrm>
                      </wpg:grpSpPr>
                      <wpg:grpSp>
                        <wpg:cNvPr id="190" name="Group 190"/>
                        <wpg:cNvGrpSpPr/>
                        <wpg:grpSpPr>
                          <a:xfrm>
                            <a:off x="287079" y="308296"/>
                            <a:ext cx="5807834" cy="1106218"/>
                            <a:chOff x="-1" y="-48"/>
                            <a:chExt cx="5808290" cy="1106513"/>
                          </a:xfrm>
                        </wpg:grpSpPr>
                        <wps:wsp>
                          <wps:cNvPr id="191" name="Freeform 148"/>
                          <wps:cNvSpPr>
                            <a:spLocks/>
                          </wps:cNvSpPr>
                          <wps:spPr bwMode="auto">
                            <a:xfrm>
                              <a:off x="-1" y="63795"/>
                              <a:ext cx="5779136" cy="1042670"/>
                            </a:xfrm>
                            <a:custGeom>
                              <a:avLst/>
                              <a:gdLst>
                                <a:gd name="T0" fmla="*/ 0 w 9101"/>
                                <a:gd name="T1" fmla="*/ 1641 h 1642"/>
                                <a:gd name="T2" fmla="*/ 9100 w 9101"/>
                                <a:gd name="T3" fmla="*/ 1641 h 1642"/>
                                <a:gd name="T4" fmla="*/ 9100 w 9101"/>
                                <a:gd name="T5" fmla="*/ 0 h 1642"/>
                                <a:gd name="T6" fmla="*/ 0 w 9101"/>
                                <a:gd name="T7" fmla="*/ 0 h 1642"/>
                                <a:gd name="T8" fmla="*/ 0 w 9101"/>
                                <a:gd name="T9" fmla="*/ 1641 h 1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01" h="1642">
                                  <a:moveTo>
                                    <a:pt x="0" y="1641"/>
                                  </a:moveTo>
                                  <a:lnTo>
                                    <a:pt x="9100" y="1641"/>
                                  </a:lnTo>
                                  <a:lnTo>
                                    <a:pt x="9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54" y="-48"/>
                              <a:ext cx="5766435" cy="10299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D2232A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B41853" w:rsidRPr="004C309B" w:rsidRDefault="00B41853" w:rsidP="00B41853">
                                <w:pPr>
                                  <w:pStyle w:val="BodyText"/>
                                  <w:kinsoku w:val="0"/>
                                  <w:overflowPunct w:val="0"/>
                                  <w:spacing w:before="11"/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B41853" w:rsidRPr="004C309B" w:rsidRDefault="00B41853" w:rsidP="00B41853">
                                <w:pPr>
                                  <w:pStyle w:val="BodyText"/>
                                  <w:kinsoku w:val="0"/>
                                  <w:overflowPunct w:val="0"/>
                                  <w:spacing w:line="252" w:lineRule="auto"/>
                                  <w:ind w:left="80" w:right="294"/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</w:pP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b/>
                                    <w:bCs/>
                                    <w:color w:val="D2232A"/>
                                    <w:sz w:val="21"/>
                                    <w:szCs w:val="21"/>
                                  </w:rPr>
                                  <w:t xml:space="preserve">Standard 6: Family Style </w:t>
                                </w:r>
                                <w:proofErr w:type="gramStart"/>
                                <w:r w:rsidRPr="004C309B">
                                  <w:rPr>
                                    <w:rFonts w:ascii="Arial" w:hAnsi="Arial" w:cs="Arial"/>
                                    <w:b/>
                                    <w:bCs/>
                                    <w:color w:val="D2232A"/>
                                    <w:sz w:val="21"/>
                                    <w:szCs w:val="21"/>
                                  </w:rPr>
                                  <w:t>Meals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,</w:t>
                                </w:r>
                                <w:proofErr w:type="gramEnd"/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please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visit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the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Empower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website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at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hyperlink r:id="rId49" w:history="1">
                                  <w:r w:rsidRPr="004C309B">
                                    <w:rPr>
                                      <w:rFonts w:ascii="Arial" w:hAnsi="Arial" w:cs="Arial"/>
                                      <w:color w:val="0000FF"/>
                                      <w:sz w:val="21"/>
                                      <w:szCs w:val="21"/>
                                      <w:u w:val="single"/>
                                    </w:rPr>
                                    <w:t>theempowerpack.org.</w:t>
                                  </w:r>
                                  <w:r w:rsidRPr="004C309B">
                                    <w:rPr>
                                      <w:rFonts w:ascii="Arial" w:hAnsi="Arial" w:cs="Arial"/>
                                      <w:color w:val="0000FF"/>
                                      <w:spacing w:val="22"/>
                                      <w:sz w:val="21"/>
                                      <w:szCs w:val="21"/>
                                      <w:u w:val="single"/>
                                    </w:rPr>
                                    <w:t xml:space="preserve"> </w:t>
                                  </w:r>
                                </w:hyperlink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Click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on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Standard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4C309B">
                                  <w:rPr>
                                    <w:rFonts w:ascii="Arial" w:hAnsi="Arial" w:cs="Arial"/>
                                    <w:color w:val="D2232A"/>
                                    <w:sz w:val="21"/>
                                    <w:szCs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46455" cy="1042670"/>
                            <a:chOff x="9953" y="799"/>
                            <a:chExt cx="1333" cy="1642"/>
                          </a:xfrm>
                        </wpg:grpSpPr>
                        <wpg:grpSp>
                          <wpg:cNvPr id="194" name="Group 159"/>
                          <wpg:cNvGrpSpPr>
                            <a:grpSpLocks/>
                          </wpg:cNvGrpSpPr>
                          <wpg:grpSpPr bwMode="auto">
                            <a:xfrm>
                              <a:off x="10471" y="799"/>
                              <a:ext cx="815" cy="767"/>
                              <a:chOff x="10471" y="799"/>
                              <a:chExt cx="815" cy="767"/>
                            </a:xfrm>
                          </wpg:grpSpPr>
                          <wps:wsp>
                            <wps:cNvPr id="195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10471" y="799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156 w 815"/>
                                  <a:gd name="T1" fmla="*/ 1 h 767"/>
                                  <a:gd name="T2" fmla="*/ 202 w 815"/>
                                  <a:gd name="T3" fmla="*/ 275 h 767"/>
                                  <a:gd name="T4" fmla="*/ 0 w 815"/>
                                  <a:gd name="T5" fmla="*/ 473 h 767"/>
                                  <a:gd name="T6" fmla="*/ 280 w 815"/>
                                  <a:gd name="T7" fmla="*/ 514 h 767"/>
                                  <a:gd name="T8" fmla="*/ 405 w 815"/>
                                  <a:gd name="T9" fmla="*/ 766 h 767"/>
                                  <a:gd name="T10" fmla="*/ 532 w 815"/>
                                  <a:gd name="T11" fmla="*/ 516 h 767"/>
                                  <a:gd name="T12" fmla="*/ 814 w 815"/>
                                  <a:gd name="T13" fmla="*/ 474 h 767"/>
                                  <a:gd name="T14" fmla="*/ 609 w 815"/>
                                  <a:gd name="T15" fmla="*/ 278 h 767"/>
                                  <a:gd name="T16" fmla="*/ 635 w 815"/>
                                  <a:gd name="T17" fmla="*/ 129 h 767"/>
                                  <a:gd name="T18" fmla="*/ 407 w 815"/>
                                  <a:gd name="T19" fmla="*/ 129 h 767"/>
                                  <a:gd name="T20" fmla="*/ 156 w 815"/>
                                  <a:gd name="T21" fmla="*/ 1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156" y="1"/>
                                    </a:moveTo>
                                    <a:lnTo>
                                      <a:pt x="202" y="275"/>
                                    </a:lnTo>
                                    <a:lnTo>
                                      <a:pt x="0" y="473"/>
                                    </a:lnTo>
                                    <a:lnTo>
                                      <a:pt x="280" y="514"/>
                                    </a:lnTo>
                                    <a:lnTo>
                                      <a:pt x="405" y="766"/>
                                    </a:lnTo>
                                    <a:lnTo>
                                      <a:pt x="532" y="516"/>
                                    </a:lnTo>
                                    <a:lnTo>
                                      <a:pt x="814" y="474"/>
                                    </a:lnTo>
                                    <a:lnTo>
                                      <a:pt x="609" y="278"/>
                                    </a:lnTo>
                                    <a:lnTo>
                                      <a:pt x="635" y="129"/>
                                    </a:lnTo>
                                    <a:lnTo>
                                      <a:pt x="407" y="129"/>
                                    </a:lnTo>
                                    <a:lnTo>
                                      <a:pt x="15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10471" y="799"/>
                                <a:ext cx="815" cy="767"/>
                              </a:xfrm>
                              <a:custGeom>
                                <a:avLst/>
                                <a:gdLst>
                                  <a:gd name="T0" fmla="*/ 658 w 815"/>
                                  <a:gd name="T1" fmla="*/ 0 h 767"/>
                                  <a:gd name="T2" fmla="*/ 407 w 815"/>
                                  <a:gd name="T3" fmla="*/ 129 h 767"/>
                                  <a:gd name="T4" fmla="*/ 635 w 815"/>
                                  <a:gd name="T5" fmla="*/ 129 h 767"/>
                                  <a:gd name="T6" fmla="*/ 658 w 815"/>
                                  <a:gd name="T7" fmla="*/ 0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5" h="767">
                                    <a:moveTo>
                                      <a:pt x="658" y="0"/>
                                    </a:moveTo>
                                    <a:lnTo>
                                      <a:pt x="407" y="129"/>
                                    </a:lnTo>
                                    <a:lnTo>
                                      <a:pt x="635" y="129"/>
                                    </a:lnTo>
                                    <a:lnTo>
                                      <a:pt x="6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7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9953" y="2057"/>
                              <a:ext cx="408" cy="384"/>
                              <a:chOff x="9953" y="2057"/>
                              <a:chExt cx="408" cy="384"/>
                            </a:xfrm>
                          </wpg:grpSpPr>
                          <wps:wsp>
                            <wps:cNvPr id="201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9953" y="2057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78 w 408"/>
                                  <a:gd name="T1" fmla="*/ 0 h 384"/>
                                  <a:gd name="T2" fmla="*/ 101 w 408"/>
                                  <a:gd name="T3" fmla="*/ 137 h 384"/>
                                  <a:gd name="T4" fmla="*/ 0 w 408"/>
                                  <a:gd name="T5" fmla="*/ 236 h 384"/>
                                  <a:gd name="T6" fmla="*/ 140 w 408"/>
                                  <a:gd name="T7" fmla="*/ 257 h 384"/>
                                  <a:gd name="T8" fmla="*/ 202 w 408"/>
                                  <a:gd name="T9" fmla="*/ 383 h 384"/>
                                  <a:gd name="T10" fmla="*/ 266 w 408"/>
                                  <a:gd name="T11" fmla="*/ 258 h 384"/>
                                  <a:gd name="T12" fmla="*/ 407 w 408"/>
                                  <a:gd name="T13" fmla="*/ 237 h 384"/>
                                  <a:gd name="T14" fmla="*/ 304 w 408"/>
                                  <a:gd name="T15" fmla="*/ 139 h 384"/>
                                  <a:gd name="T16" fmla="*/ 317 w 408"/>
                                  <a:gd name="T17" fmla="*/ 64 h 384"/>
                                  <a:gd name="T18" fmla="*/ 203 w 408"/>
                                  <a:gd name="T19" fmla="*/ 64 h 384"/>
                                  <a:gd name="T20" fmla="*/ 78 w 408"/>
                                  <a:gd name="T21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78" y="0"/>
                                    </a:moveTo>
                                    <a:lnTo>
                                      <a:pt x="101" y="137"/>
                                    </a:lnTo>
                                    <a:lnTo>
                                      <a:pt x="0" y="236"/>
                                    </a:lnTo>
                                    <a:lnTo>
                                      <a:pt x="140" y="257"/>
                                    </a:lnTo>
                                    <a:lnTo>
                                      <a:pt x="202" y="383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304" y="139"/>
                                    </a:lnTo>
                                    <a:lnTo>
                                      <a:pt x="317" y="64"/>
                                    </a:lnTo>
                                    <a:lnTo>
                                      <a:pt x="203" y="64"/>
                                    </a:lnTo>
                                    <a:lnTo>
                                      <a:pt x="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9953" y="2057"/>
                                <a:ext cx="408" cy="384"/>
                              </a:xfrm>
                              <a:custGeom>
                                <a:avLst/>
                                <a:gdLst>
                                  <a:gd name="T0" fmla="*/ 329 w 408"/>
                                  <a:gd name="T1" fmla="*/ 0 h 384"/>
                                  <a:gd name="T2" fmla="*/ 203 w 408"/>
                                  <a:gd name="T3" fmla="*/ 64 h 384"/>
                                  <a:gd name="T4" fmla="*/ 317 w 408"/>
                                  <a:gd name="T5" fmla="*/ 64 h 384"/>
                                  <a:gd name="T6" fmla="*/ 329 w 408"/>
                                  <a:gd name="T7" fmla="*/ 0 h 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8" h="384">
                                    <a:moveTo>
                                      <a:pt x="329" y="0"/>
                                    </a:moveTo>
                                    <a:lnTo>
                                      <a:pt x="203" y="64"/>
                                    </a:lnTo>
                                    <a:lnTo>
                                      <a:pt x="317" y="64"/>
                                    </a:lnTo>
                                    <a:lnTo>
                                      <a:pt x="3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" o:spid="_x0000_s1150" style="position:absolute;margin-left:-17.05pt;margin-top:8.35pt;width:479.9pt;height:111.35pt;z-index:251687936;mso-width-relative:margin;mso-height-relative:margin" coordsize="60949,1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">
                <v:group id="Group 190" o:spid="_x0000_s1151" style="position:absolute;left:2870;top:3082;width:58079;height:11063" coordorigin="" coordsize="58082,1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48" o:spid="_x0000_s1152" style="position:absolute;top:637;width:57791;height:10427;visibility:visible;mso-wrap-style:square;v-text-anchor:top" coordsize="91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+nr8A&#10;AADcAAAADwAAAGRycy9kb3ducmV2LnhtbERPy6rCMBDdC/5DGOHubFoXYqtRRPCxvSq4HZqxLTaT&#10;2kTb/v3NBcHdHM5zVpve1OJNrassK0iiGARxbnXFhYLrZT9dgHAeWWNtmRQM5GCzHo9WmGnb8S+9&#10;z74QIYRdhgpK75tMSpeXZNBFtiEO3N22Bn2AbSF1i10IN7WcxfFcGqw4NJTY0K6k/HF+GQVpMhT7&#10;7njwi/z57NPuVtXz7aDUz6TfLkF46v1X/HGfdJifJvD/TLhA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n6evwAAANwAAAAPAAAAAAAAAAAAAAAAAJgCAABkcnMvZG93bnJl&#10;di54bWxQSwUGAAAAAAQABAD1AAAAhAMAAAAA&#10;" path="m,1641r9100,l9100,,,,,1641xe" fillcolor="#d2232a" stroked="f">
                    <v:path arrowok="t" o:connecttype="custom" o:connectlocs="0,1042035;5778501,1042035;5778501,0;0,0;0,1042035" o:connectangles="0,0,0,0,0"/>
                  </v:shape>
                  <v:shape id="Text Box 153" o:spid="_x0000_s1153" type="#_x0000_t202" style="position:absolute;left:418;width:57664;height:10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jPcQA&#10;AADcAAAADwAAAGRycy9kb3ducmV2LnhtbERP22rCQBB9L/Qflin0rW4a8NLoJhSl2hcttX7AkB2z&#10;abOzIbtq6te7guDbHM51ZkVvG3GkzteOFbwOEhDEpdM1Vwp2Px8vExA+IGtsHJOCf/JQ5I8PM8y0&#10;O/E3HbehEjGEfYYKTAhtJqUvDVn0A9cSR27vOoshwq6SusNTDLeNTJNkJC3WHBsMtjQ3VP5tD1bB&#10;cLdMJ6Zyw/OmTMeb8PW7Wp8XSj0/9e9TEIH6cBff3J86zn9L4fpMv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Yz3EAAAA3AAAAA8AAAAAAAAAAAAAAAAAmAIAAGRycy9k&#10;b3ducmV2LnhtbFBLBQYAAAAABAAEAPUAAACJAwAAAAA=&#10;" strokecolor="#d2232a" strokeweight="1pt">
                    <v:textbox inset="0,0,0,0">
                      <w:txbxContent>
                        <w:p w:rsidR="00B41853" w:rsidRPr="004C309B" w:rsidRDefault="00B41853" w:rsidP="00B41853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</w:pPr>
                        </w:p>
                        <w:p w:rsidR="00B41853" w:rsidRPr="004C309B" w:rsidRDefault="00B41853" w:rsidP="00B41853">
                          <w:pPr>
                            <w:pStyle w:val="BodyText"/>
                            <w:kinsoku w:val="0"/>
                            <w:overflowPunct w:val="0"/>
                            <w:spacing w:line="252" w:lineRule="auto"/>
                            <w:ind w:left="80" w:right="294"/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</w:pP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 xml:space="preserve">For more information on inclusion of children with special health care needs and disabilities, multi-age grouping, family engagement, language and cultural adaptations, and various settings including homes and center facilities related to </w:t>
                          </w:r>
                          <w:r w:rsidRPr="004C309B">
                            <w:rPr>
                              <w:rFonts w:ascii="Arial" w:hAnsi="Arial" w:cs="Arial"/>
                              <w:b/>
                              <w:bCs/>
                              <w:color w:val="D2232A"/>
                              <w:sz w:val="21"/>
                              <w:szCs w:val="21"/>
                            </w:rPr>
                            <w:t xml:space="preserve">Standard 6: Family Style </w:t>
                          </w:r>
                          <w:proofErr w:type="gramStart"/>
                          <w:r w:rsidRPr="004C309B">
                            <w:rPr>
                              <w:rFonts w:ascii="Arial" w:hAnsi="Arial" w:cs="Arial"/>
                              <w:b/>
                              <w:bCs/>
                              <w:color w:val="D2232A"/>
                              <w:sz w:val="21"/>
                              <w:szCs w:val="21"/>
                            </w:rPr>
                            <w:t>Meals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,</w:t>
                          </w:r>
                          <w:proofErr w:type="gramEnd"/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please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visit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the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Empower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website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at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hyperlink r:id="rId50" w:history="1">
                            <w:r w:rsidRPr="004C309B">
                              <w:rPr>
                                <w:rFonts w:ascii="Arial" w:hAnsi="Arial" w:cs="Arial"/>
                                <w:color w:val="0000FF"/>
                                <w:sz w:val="21"/>
                                <w:szCs w:val="21"/>
                                <w:u w:val="single"/>
                              </w:rPr>
                              <w:t>theempowerpack.org.</w:t>
                            </w:r>
                            <w:r w:rsidRPr="004C309B">
                              <w:rPr>
                                <w:rFonts w:ascii="Arial" w:hAnsi="Arial" w:cs="Arial"/>
                                <w:color w:val="0000FF"/>
                                <w:spacing w:val="22"/>
                                <w:sz w:val="21"/>
                                <w:szCs w:val="21"/>
                                <w:u w:val="single"/>
                              </w:rPr>
                              <w:t xml:space="preserve"> </w:t>
                            </w:r>
                          </w:hyperlink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Click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on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Standard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4C309B">
                            <w:rPr>
                              <w:rFonts w:ascii="Arial" w:hAnsi="Arial" w:cs="Arial"/>
                              <w:color w:val="D2232A"/>
                              <w:sz w:val="21"/>
                              <w:szCs w:val="21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66" o:spid="_x0000_s1154" style="position:absolute;width:8464;height:10426" coordorigin="9953,799" coordsize="1333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group id="_x0000_s1155" style="position:absolute;left:10471;top:799;width:815;height:767" coordorigin="10471,799" coordsize="815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shape id="Freeform 160" o:spid="_x0000_s1156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eOcIA&#10;AADcAAAADwAAAGRycy9kb3ducmV2LnhtbERPyWrDMBC9F/oPYgq9hEROaUrjRA5xodCcmvU+SBPb&#10;2BoZS7Hdv68Chd7m8dZZb0bbiJ46XzlWMJ8lIIi1MxUXCs6nz+k7CB+QDTaOScEPedhkjw9rTI0b&#10;+ED9MRQihrBPUUEZQptK6XVJFv3MtcSRu7rOYoiwK6TpcIjhtpEvSfImLVYcG0ps6aMkXR9vVgHn&#10;tZ1cvFnmOnzr19N28NfdXqnnp3G7AhFoDP/iP/eXifOXC7g/Ey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Z45wgAAANwAAAAPAAAAAAAAAAAAAAAAAJgCAABkcnMvZG93&#10;bnJldi54bWxQSwUGAAAAAAQABAD1AAAAhwMAAAAA&#10;" path="m156,1r46,274l,473r280,41l405,766,532,516,814,474,609,278,635,129r-228,l156,1xe" fillcolor="#0077c0" stroked="f">
                      <v:path arrowok="t" o:connecttype="custom" o:connectlocs="156,1;202,275;0,473;280,514;405,766;532,516;814,474;609,278;635,129;407,129;156,1" o:connectangles="0,0,0,0,0,0,0,0,0,0,0"/>
                    </v:shape>
                    <v:shape id="Freeform 161" o:spid="_x0000_s1157" style="position:absolute;left:10471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ATsEA&#10;AADcAAAADwAAAGRycy9kb3ducmV2LnhtbERPTWvCQBC9C/0PyxS8SN1UJJjUVbQgtCerae/D7pgE&#10;s7Mhuybpv+8KQm/zeJ+z3o62ET11vnas4HWegCDWztRcKvguDi8rED4gG2wck4Jf8rDdPE3WmBs3&#10;8In6cyhFDGGfo4IqhDaX0uuKLPq5a4kjd3GdxRBhV0rT4RDDbSMXSZJKizXHhgpbeq9IX883q4D3&#10;Vzv78Sbb63DUy2I3+Mvnl1LT53H3BiLQGP7FD/eHifOzFO7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DAE7BAAAA3AAAAA8AAAAAAAAAAAAAAAAAmAIAAGRycy9kb3du&#10;cmV2LnhtbFBLBQYAAAAABAAEAPUAAACGAwAAAAA=&#10;" path="m658,l407,129r228,l658,xe" fillcolor="#0077c0" stroked="f">
                      <v:path arrowok="t" o:connecttype="custom" o:connectlocs="658,0;407,129;635,129;658,0" o:connectangles="0,0,0,0"/>
                    </v:shape>
                  </v:group>
                  <v:group id="Group 162" o:spid="_x0000_s1158" style="position:absolute;left:9953;top:2057;width:408;height:384" coordorigin="9953,2057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shape id="Freeform 163" o:spid="_x0000_s1159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2a8QA&#10;AADcAAAADwAAAGRycy9kb3ducmV2LnhtbESPT2vCQBTE7wW/w/IEb3WjB7GpqxRBKTSXpoXW2yP7&#10;kg3Nvg3ZNX++fVcQPA4z8xtmdxhtI3rqfO1YwWqZgCAunK65UvD9dXregvABWWPjmBRM5OGwnz3t&#10;MNVu4E/q81CJCGGfogITQptK6QtDFv3StcTRK11nMUTZVVJ3OES4beQ6STbSYs1xwWBLR0PFX361&#10;CtyUfZSZyX8Mhhc8X4rfMr84pRbz8e0VRKAxPML39rtWsE5WcDsTj4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/9mvEAAAA3AAAAA8AAAAAAAAAAAAAAAAAmAIAAGRycy9k&#10;b3ducmV2LnhtbFBLBQYAAAAABAAEAPUAAACJAwAAAAA=&#10;" path="m78,r23,137l,236r140,21l202,383,266,258,407,237,304,139,317,64r-114,l78,xe" fillcolor="#ffc20d" stroked="f">
                      <v:path arrowok="t" o:connecttype="custom" o:connectlocs="78,0;101,137;0,236;140,257;202,383;266,258;407,237;304,139;317,64;203,64;78,0" o:connectangles="0,0,0,0,0,0,0,0,0,0,0"/>
                    </v:shape>
                    <v:shape id="Freeform 164" o:spid="_x0000_s1160" style="position:absolute;left:9953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gtsMA&#10;AADcAAAADwAAAGRycy9kb3ducmV2LnhtbESPQYvCMBSE78L+h/AWvGlaD6Jdo8jCysJ6sQqut0fz&#10;2hSbl9JErf/eCILHYWa+YRar3jbiSp2vHStIxwkI4sLpmisFh/3PaAbCB2SNjWNScCcPq+XHYIGZ&#10;djfe0TUPlYgQ9hkqMCG0mZS+MGTRj11LHL3SdRZDlF0ldYe3CLeNnCTJVFqsOS4YbOnbUHHOL1aB&#10;u2//yq3JjwbDHDen4r/MT06p4We//gIRqA/v8Kv9qxVM0h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gtsMAAADcAAAADwAAAAAAAAAAAAAAAACYAgAAZHJzL2Rv&#10;d25yZXYueG1sUEsFBgAAAAAEAAQA9QAAAIgDAAAAAA==&#10;" path="m329,l203,64r114,l329,xe" fillcolor="#ffc20d" stroked="f">
                      <v:path arrowok="t" o:connecttype="custom" o:connectlocs="329,0;203,64;317,64;329,0" o:connectangles="0,0,0,0"/>
                    </v:shape>
                  </v:group>
                </v:group>
              </v:group>
            </w:pict>
          </mc:Fallback>
        </mc:AlternateContent>
      </w: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B41853" w:rsidRPr="00B41853" w:rsidRDefault="00B41853" w:rsidP="00B41853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radeGothic" w:eastAsiaTheme="minorEastAsia" w:hAnsi="TradeGothic" w:cs="TradeGothic"/>
          <w:sz w:val="20"/>
          <w:szCs w:val="20"/>
        </w:rPr>
      </w:pPr>
    </w:p>
    <w:p w:rsidR="00315780" w:rsidRDefault="00315780"/>
    <w:sectPr w:rsidR="003157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DB6" w:rsidRDefault="00F96DB6" w:rsidP="00B41853">
      <w:pPr>
        <w:spacing w:after="0" w:line="240" w:lineRule="auto"/>
      </w:pPr>
      <w:r>
        <w:separator/>
      </w:r>
    </w:p>
  </w:endnote>
  <w:endnote w:type="continuationSeparator" w:id="0">
    <w:p w:rsidR="00F96DB6" w:rsidRDefault="00F96DB6" w:rsidP="00B41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eGothic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DB6" w:rsidRDefault="00F96DB6" w:rsidP="00B41853">
      <w:pPr>
        <w:spacing w:after="0" w:line="240" w:lineRule="auto"/>
      </w:pPr>
      <w:r>
        <w:separator/>
      </w:r>
    </w:p>
  </w:footnote>
  <w:footnote w:type="continuationSeparator" w:id="0">
    <w:p w:rsidR="00F96DB6" w:rsidRDefault="00F96DB6" w:rsidP="00B41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853" w:rsidRPr="005000B0" w:rsidRDefault="00B41853" w:rsidP="00042972">
    <w:pPr>
      <w:pStyle w:val="BodyText"/>
      <w:kinsoku w:val="0"/>
      <w:overflowPunct w:val="0"/>
      <w:spacing w:line="515" w:lineRule="exact"/>
      <w:ind w:left="1260"/>
      <w:rPr>
        <w:rFonts w:ascii="Arial" w:hAnsi="Arial" w:cs="Arial"/>
        <w:b/>
        <w:bCs/>
        <w:color w:val="83BF41"/>
        <w:w w:val="90"/>
        <w:sz w:val="48"/>
        <w:szCs w:val="48"/>
      </w:rPr>
    </w:pPr>
    <w:r w:rsidRPr="005000B0">
      <w:rPr>
        <w:rFonts w:ascii="Arial" w:hAnsi="Arial" w:cs="Arial"/>
        <w:b/>
        <w:bCs/>
        <w:color w:val="83BF41"/>
        <w:w w:val="90"/>
        <w:sz w:val="48"/>
        <w:szCs w:val="48"/>
      </w:rPr>
      <w:t xml:space="preserve">PHYSICAL ACTIVITY </w:t>
    </w:r>
  </w:p>
  <w:p w:rsidR="00B41853" w:rsidRPr="005000B0" w:rsidRDefault="00B41853" w:rsidP="00042972">
    <w:pPr>
      <w:pStyle w:val="BodyText"/>
      <w:kinsoku w:val="0"/>
      <w:overflowPunct w:val="0"/>
      <w:spacing w:line="515" w:lineRule="exact"/>
      <w:ind w:left="1260"/>
      <w:rPr>
        <w:rFonts w:ascii="Arial" w:hAnsi="Arial" w:cs="Arial"/>
        <w:color w:val="83BF41"/>
        <w:w w:val="105"/>
        <w:sz w:val="48"/>
        <w:szCs w:val="48"/>
      </w:rPr>
    </w:pPr>
    <w:r w:rsidRPr="005000B0">
      <w:rPr>
        <w:rFonts w:ascii="Arial" w:hAnsi="Arial" w:cs="Arial"/>
        <w:bCs/>
        <w:color w:val="83BF41"/>
        <w:w w:val="90"/>
        <w:sz w:val="48"/>
        <w:szCs w:val="48"/>
      </w:rPr>
      <w:t>SAMPLE POLICY #1</w:t>
    </w:r>
  </w:p>
  <w:p w:rsidR="00B41853" w:rsidRDefault="00B4185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6091FA94" wp14:editId="5B46E7D7">
              <wp:simplePos x="0" y="0"/>
              <wp:positionH relativeFrom="page">
                <wp:posOffset>6583045</wp:posOffset>
              </wp:positionH>
              <wp:positionV relativeFrom="page">
                <wp:posOffset>507365</wp:posOffset>
              </wp:positionV>
              <wp:extent cx="517525" cy="487045"/>
              <wp:effectExtent l="0" t="0" r="0" b="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7525" cy="487045"/>
                        <a:chOff x="10367" y="799"/>
                        <a:chExt cx="815" cy="767"/>
                      </a:xfrm>
                    </wpg:grpSpPr>
                    <wps:wsp>
                      <wps:cNvPr id="5" name="Freeform 2"/>
                      <wps:cNvSpPr>
                        <a:spLocks/>
                      </wps:cNvSpPr>
                      <wps:spPr bwMode="auto">
                        <a:xfrm>
                          <a:off x="10367" y="799"/>
                          <a:ext cx="815" cy="767"/>
                        </a:xfrm>
                        <a:custGeom>
                          <a:avLst/>
                          <a:gdLst>
                            <a:gd name="T0" fmla="*/ 156 w 815"/>
                            <a:gd name="T1" fmla="*/ 1 h 767"/>
                            <a:gd name="T2" fmla="*/ 202 w 815"/>
                            <a:gd name="T3" fmla="*/ 275 h 767"/>
                            <a:gd name="T4" fmla="*/ 0 w 815"/>
                            <a:gd name="T5" fmla="*/ 473 h 767"/>
                            <a:gd name="T6" fmla="*/ 280 w 815"/>
                            <a:gd name="T7" fmla="*/ 514 h 767"/>
                            <a:gd name="T8" fmla="*/ 405 w 815"/>
                            <a:gd name="T9" fmla="*/ 766 h 767"/>
                            <a:gd name="T10" fmla="*/ 532 w 815"/>
                            <a:gd name="T11" fmla="*/ 516 h 767"/>
                            <a:gd name="T12" fmla="*/ 814 w 815"/>
                            <a:gd name="T13" fmla="*/ 474 h 767"/>
                            <a:gd name="T14" fmla="*/ 609 w 815"/>
                            <a:gd name="T15" fmla="*/ 278 h 767"/>
                            <a:gd name="T16" fmla="*/ 635 w 815"/>
                            <a:gd name="T17" fmla="*/ 129 h 767"/>
                            <a:gd name="T18" fmla="*/ 407 w 815"/>
                            <a:gd name="T19" fmla="*/ 129 h 767"/>
                            <a:gd name="T20" fmla="*/ 156 w 815"/>
                            <a:gd name="T21" fmla="*/ 1 h 7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815" h="767">
                              <a:moveTo>
                                <a:pt x="156" y="1"/>
                              </a:moveTo>
                              <a:lnTo>
                                <a:pt x="202" y="275"/>
                              </a:lnTo>
                              <a:lnTo>
                                <a:pt x="0" y="473"/>
                              </a:lnTo>
                              <a:lnTo>
                                <a:pt x="280" y="514"/>
                              </a:lnTo>
                              <a:lnTo>
                                <a:pt x="405" y="766"/>
                              </a:lnTo>
                              <a:lnTo>
                                <a:pt x="532" y="516"/>
                              </a:lnTo>
                              <a:lnTo>
                                <a:pt x="814" y="474"/>
                              </a:lnTo>
                              <a:lnTo>
                                <a:pt x="609" y="278"/>
                              </a:lnTo>
                              <a:lnTo>
                                <a:pt x="635" y="129"/>
                              </a:lnTo>
                              <a:lnTo>
                                <a:pt x="407" y="129"/>
                              </a:lnTo>
                              <a:lnTo>
                                <a:pt x="15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10367" y="799"/>
                          <a:ext cx="815" cy="767"/>
                        </a:xfrm>
                        <a:custGeom>
                          <a:avLst/>
                          <a:gdLst>
                            <a:gd name="T0" fmla="*/ 658 w 815"/>
                            <a:gd name="T1" fmla="*/ 0 h 767"/>
                            <a:gd name="T2" fmla="*/ 407 w 815"/>
                            <a:gd name="T3" fmla="*/ 129 h 767"/>
                            <a:gd name="T4" fmla="*/ 635 w 815"/>
                            <a:gd name="T5" fmla="*/ 129 h 767"/>
                            <a:gd name="T6" fmla="*/ 658 w 815"/>
                            <a:gd name="T7" fmla="*/ 0 h 7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15" h="767">
                              <a:moveTo>
                                <a:pt x="658" y="0"/>
                              </a:moveTo>
                              <a:lnTo>
                                <a:pt x="407" y="129"/>
                              </a:lnTo>
                              <a:lnTo>
                                <a:pt x="635" y="12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518.35pt;margin-top:39.95pt;width:40.75pt;height:38.35pt;z-index:-251657216;mso-position-horizontal-relative:page;mso-position-vertical-relative:page" coordorigin="10367,799" coordsize="815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" o:allowincell="f">
              <v:shape id="Freeform 2" o:spid="_x0000_s1027" style="position:absolute;left:10367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JMsEA&#10;AADaAAAADwAAAGRycy9kb3ducmV2LnhtbESPT4vCMBTE7wt+h/AEL4umiitajaKC4J7Wv/dH8myL&#10;zUtpoq3f3iws7HGYmd8wi1VrS/Gk2heOFQwHCQhi7UzBmYLLedefgvAB2WDpmBS8yMNq2flYYGpc&#10;w0d6nkImIoR9igryEKpUSq9zsugHriKO3s3VFkOUdSZNjU2E21KOkmQiLRYcF3KsaJuTvp8eVgFv&#10;7vbz6s1so8OPHp/Xjb99H5Tqddv1HESgNvyH/9p7o+ALfq/EG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DyTLBAAAA2gAAAA8AAAAAAAAAAAAAAAAAmAIAAGRycy9kb3du&#10;cmV2LnhtbFBLBQYAAAAABAAEAPUAAACGAwAAAAA=&#10;" path="m156,1r46,274l,473r280,41l405,766,532,516,814,474,609,278,635,129r-228,l156,1xe" fillcolor="#0077c0" stroked="f">
                <v:path arrowok="t" o:connecttype="custom" o:connectlocs="156,1;202,275;0,473;280,514;405,766;532,516;814,474;609,278;635,129;407,129;156,1" o:connectangles="0,0,0,0,0,0,0,0,0,0,0"/>
              </v:shape>
              <v:shape id="Freeform 3" o:spid="_x0000_s1028" style="position:absolute;left:10367;top:799;width:815;height:767;visibility:visible;mso-wrap-style:square;v-text-anchor:top" coordsize="815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XRcIA&#10;AADaAAAADwAAAGRycy9kb3ducmV2LnhtbESPQWvCQBSE74L/YXmCF2k2lSI2uhEtFNqT1ej9sftM&#10;QrJvQ3Zr0n/fLQg9DjPzDbPdjbYVd+p97VjBc5KCINbO1FwquBTvT2sQPiAbbB2Tgh/ysMunky1m&#10;xg18ovs5lCJC2GeooAqhy6T0uiKLPnEdcfRurrcYouxLaXocIty2cpmmK2mx5rhQYUdvFenm/G0V&#10;8KGxi6s3rwcdjvql2A/+9vml1Hw27jcgAo3hP/xofxgFK/i7Em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VdFwgAAANoAAAAPAAAAAAAAAAAAAAAAAJgCAABkcnMvZG93&#10;bnJldi54bWxQSwUGAAAAAAQABAD1AAAAhwMAAAAA&#10;" path="m658,l407,129r228,l658,xe" fillcolor="#0077c0" stroked="f">
                <v:path arrowok="t" o:connecttype="custom" o:connectlocs="658,0;407,129;635,129;658,0" o:connectangles="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4A390869" wp14:editId="09046DCD">
              <wp:simplePos x="0" y="0"/>
              <wp:positionH relativeFrom="page">
                <wp:posOffset>6254115</wp:posOffset>
              </wp:positionH>
              <wp:positionV relativeFrom="page">
                <wp:posOffset>1306195</wp:posOffset>
              </wp:positionV>
              <wp:extent cx="259080" cy="243840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080" cy="243840"/>
                        <a:chOff x="9849" y="2057"/>
                        <a:chExt cx="408" cy="384"/>
                      </a:xfrm>
                    </wpg:grpSpPr>
                    <wps:wsp>
                      <wps:cNvPr id="2" name="Freeform 5"/>
                      <wps:cNvSpPr>
                        <a:spLocks/>
                      </wps:cNvSpPr>
                      <wps:spPr bwMode="auto">
                        <a:xfrm>
                          <a:off x="9849" y="2057"/>
                          <a:ext cx="408" cy="384"/>
                        </a:xfrm>
                        <a:custGeom>
                          <a:avLst/>
                          <a:gdLst>
                            <a:gd name="T0" fmla="*/ 78 w 408"/>
                            <a:gd name="T1" fmla="*/ 0 h 384"/>
                            <a:gd name="T2" fmla="*/ 101 w 408"/>
                            <a:gd name="T3" fmla="*/ 137 h 384"/>
                            <a:gd name="T4" fmla="*/ 0 w 408"/>
                            <a:gd name="T5" fmla="*/ 236 h 384"/>
                            <a:gd name="T6" fmla="*/ 140 w 408"/>
                            <a:gd name="T7" fmla="*/ 257 h 384"/>
                            <a:gd name="T8" fmla="*/ 202 w 408"/>
                            <a:gd name="T9" fmla="*/ 383 h 384"/>
                            <a:gd name="T10" fmla="*/ 266 w 408"/>
                            <a:gd name="T11" fmla="*/ 258 h 384"/>
                            <a:gd name="T12" fmla="*/ 407 w 408"/>
                            <a:gd name="T13" fmla="*/ 237 h 384"/>
                            <a:gd name="T14" fmla="*/ 304 w 408"/>
                            <a:gd name="T15" fmla="*/ 139 h 384"/>
                            <a:gd name="T16" fmla="*/ 317 w 408"/>
                            <a:gd name="T17" fmla="*/ 64 h 384"/>
                            <a:gd name="T18" fmla="*/ 203 w 408"/>
                            <a:gd name="T19" fmla="*/ 64 h 384"/>
                            <a:gd name="T20" fmla="*/ 78 w 408"/>
                            <a:gd name="T21" fmla="*/ 0 h 3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8" h="384">
                              <a:moveTo>
                                <a:pt x="78" y="0"/>
                              </a:moveTo>
                              <a:lnTo>
                                <a:pt x="101" y="137"/>
                              </a:lnTo>
                              <a:lnTo>
                                <a:pt x="0" y="236"/>
                              </a:lnTo>
                              <a:lnTo>
                                <a:pt x="140" y="257"/>
                              </a:lnTo>
                              <a:lnTo>
                                <a:pt x="202" y="383"/>
                              </a:lnTo>
                              <a:lnTo>
                                <a:pt x="266" y="258"/>
                              </a:lnTo>
                              <a:lnTo>
                                <a:pt x="407" y="237"/>
                              </a:lnTo>
                              <a:lnTo>
                                <a:pt x="304" y="139"/>
                              </a:lnTo>
                              <a:lnTo>
                                <a:pt x="317" y="64"/>
                              </a:lnTo>
                              <a:lnTo>
                                <a:pt x="203" y="64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2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"/>
                      <wps:cNvSpPr>
                        <a:spLocks/>
                      </wps:cNvSpPr>
                      <wps:spPr bwMode="auto">
                        <a:xfrm>
                          <a:off x="9849" y="2057"/>
                          <a:ext cx="408" cy="384"/>
                        </a:xfrm>
                        <a:custGeom>
                          <a:avLst/>
                          <a:gdLst>
                            <a:gd name="T0" fmla="*/ 329 w 408"/>
                            <a:gd name="T1" fmla="*/ 0 h 384"/>
                            <a:gd name="T2" fmla="*/ 203 w 408"/>
                            <a:gd name="T3" fmla="*/ 64 h 384"/>
                            <a:gd name="T4" fmla="*/ 317 w 408"/>
                            <a:gd name="T5" fmla="*/ 64 h 384"/>
                            <a:gd name="T6" fmla="*/ 329 w 408"/>
                            <a:gd name="T7" fmla="*/ 0 h 3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08" h="384">
                              <a:moveTo>
                                <a:pt x="329" y="0"/>
                              </a:moveTo>
                              <a:lnTo>
                                <a:pt x="203" y="64"/>
                              </a:lnTo>
                              <a:lnTo>
                                <a:pt x="317" y="64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2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492.45pt;margin-top:102.85pt;width:20.4pt;height:19.2pt;z-index:-251656192;mso-position-horizontal-relative:page;mso-position-vertical-relative:page" coordorigin="9849,2057" coordsize="408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" o:allowincell="f">
              <v:shape id="Freeform 5" o:spid="_x0000_s1027" style="position:absolute;left:9849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iD8EA&#10;AADaAAAADwAAAGRycy9kb3ducmV2LnhtbESPQYvCMBSE7wv+h/AEb9tUD6JdoywLLoJerIJ6ezSv&#10;TdnmpTRZrf/eCILHYWa+YRar3jbiSp2vHSsYJykI4sLpmisFx8P6cwbCB2SNjWNScCcPq+XgY4GZ&#10;djfe0zUPlYgQ9hkqMCG0mZS+MGTRJ64ljl7pOoshyq6SusNbhNtGTtJ0Ki3WHBcMtvRjqPjL/60C&#10;d99ty53JTwbDHH8vxbnML06p0bD//gIRqA/v8Ku90Qom8LwSb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V4g/BAAAA2gAAAA8AAAAAAAAAAAAAAAAAmAIAAGRycy9kb3du&#10;cmV2LnhtbFBLBQYAAAAABAAEAPUAAACGAwAAAAA=&#10;" path="m78,r23,137l,236r140,21l202,383,266,258,407,237,304,139,317,64r-114,l78,xe" fillcolor="#ffc20d" stroked="f">
                <v:path arrowok="t" o:connecttype="custom" o:connectlocs="78,0;101,137;0,236;140,257;202,383;266,258;407,237;304,139;317,64;203,64;78,0" o:connectangles="0,0,0,0,0,0,0,0,0,0,0"/>
              </v:shape>
              <v:shape id="Freeform 6" o:spid="_x0000_s1028" style="position:absolute;left:9849;top:2057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HlMMA&#10;AADaAAAADwAAAGRycy9kb3ducmV2LnhtbESPQWvCQBSE7wX/w/KE3ppNWyg1dZUiWIR6MQqa2yP7&#10;kg3Nvg3Z1ST/vlsQehxm5htmuR5tK27U+8axguckBUFcOt1wreB03D69g/ABWWPrmBRM5GG9mj0s&#10;MdNu4APd8lCLCGGfoQITQpdJ6UtDFn3iOuLoVa63GKLsa6l7HCLctvIlTd+kxYbjgsGONobKn/xq&#10;Fbhp/13tTX42GBb4VZSXKi+cUo/z8fMDRKAx/Ifv7Z1W8Ap/V+IN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lHlMMAAADaAAAADwAAAAAAAAAAAAAAAACYAgAAZHJzL2Rv&#10;d25yZXYueG1sUEsFBgAAAAAEAAQA9QAAAIgDAAAAAA==&#10;" path="m329,l203,64r114,l329,xe" fillcolor="#ffc20d" stroked="f">
                <v:path arrowok="t" o:connecttype="custom" o:connectlocs="329,0;203,64;317,64;329,0" o:connectangles="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853" w:rsidRDefault="00B4185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853" w:rsidRDefault="00B4185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1879" w:hanging="260"/>
      </w:pPr>
      <w:rPr>
        <w:rFonts w:ascii="TradeGothic" w:hAnsi="TradeGothic"/>
        <w:b w:val="0"/>
        <w:color w:val="231F20"/>
        <w:spacing w:val="-18"/>
        <w:w w:val="100"/>
        <w:sz w:val="24"/>
      </w:rPr>
    </w:lvl>
    <w:lvl w:ilvl="1">
      <w:numFmt w:val="bullet"/>
      <w:lvlText w:val=""/>
      <w:lvlJc w:val="left"/>
      <w:pPr>
        <w:ind w:left="2179" w:hanging="320"/>
      </w:pPr>
      <w:rPr>
        <w:rFonts w:ascii="Wingdings" w:hAnsi="Wingdings"/>
        <w:b w:val="0"/>
        <w:color w:val="231F20"/>
        <w:w w:val="100"/>
        <w:sz w:val="24"/>
      </w:rPr>
    </w:lvl>
    <w:lvl w:ilvl="2">
      <w:numFmt w:val="bullet"/>
      <w:lvlText w:val="•"/>
      <w:lvlJc w:val="left"/>
      <w:pPr>
        <w:ind w:left="3171" w:hanging="320"/>
      </w:pPr>
    </w:lvl>
    <w:lvl w:ilvl="3">
      <w:numFmt w:val="bullet"/>
      <w:lvlText w:val="•"/>
      <w:lvlJc w:val="left"/>
      <w:pPr>
        <w:ind w:left="4162" w:hanging="320"/>
      </w:pPr>
    </w:lvl>
    <w:lvl w:ilvl="4">
      <w:numFmt w:val="bullet"/>
      <w:lvlText w:val="•"/>
      <w:lvlJc w:val="left"/>
      <w:pPr>
        <w:ind w:left="5153" w:hanging="320"/>
      </w:pPr>
    </w:lvl>
    <w:lvl w:ilvl="5">
      <w:numFmt w:val="bullet"/>
      <w:lvlText w:val="•"/>
      <w:lvlJc w:val="left"/>
      <w:pPr>
        <w:ind w:left="6144" w:hanging="320"/>
      </w:pPr>
    </w:lvl>
    <w:lvl w:ilvl="6">
      <w:numFmt w:val="bullet"/>
      <w:lvlText w:val="•"/>
      <w:lvlJc w:val="left"/>
      <w:pPr>
        <w:ind w:left="7135" w:hanging="320"/>
      </w:pPr>
    </w:lvl>
    <w:lvl w:ilvl="7">
      <w:numFmt w:val="bullet"/>
      <w:lvlText w:val="•"/>
      <w:lvlJc w:val="left"/>
      <w:pPr>
        <w:ind w:left="8126" w:hanging="320"/>
      </w:pPr>
    </w:lvl>
    <w:lvl w:ilvl="8">
      <w:numFmt w:val="bullet"/>
      <w:lvlText w:val="•"/>
      <w:lvlJc w:val="left"/>
      <w:pPr>
        <w:ind w:left="9117" w:hanging="320"/>
      </w:pPr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left="2439" w:hanging="260"/>
      </w:pPr>
      <w:rPr>
        <w:rFonts w:ascii="TradeGothic" w:hAnsi="TradeGothic"/>
        <w:b w:val="0"/>
        <w:color w:val="231F20"/>
        <w:w w:val="100"/>
        <w:sz w:val="24"/>
      </w:rPr>
    </w:lvl>
    <w:lvl w:ilvl="1">
      <w:numFmt w:val="bullet"/>
      <w:lvlText w:val=""/>
      <w:lvlJc w:val="left"/>
      <w:pPr>
        <w:ind w:left="2739" w:hanging="320"/>
      </w:pPr>
      <w:rPr>
        <w:rFonts w:ascii="Wingdings" w:hAnsi="Wingdings"/>
        <w:b w:val="0"/>
        <w:color w:val="231F20"/>
        <w:w w:val="100"/>
        <w:sz w:val="24"/>
      </w:rPr>
    </w:lvl>
    <w:lvl w:ilvl="2">
      <w:numFmt w:val="bullet"/>
      <w:lvlText w:val="•"/>
      <w:lvlJc w:val="left"/>
      <w:pPr>
        <w:ind w:left="3795" w:hanging="320"/>
      </w:pPr>
    </w:lvl>
    <w:lvl w:ilvl="3">
      <w:numFmt w:val="bullet"/>
      <w:lvlText w:val="•"/>
      <w:lvlJc w:val="left"/>
      <w:pPr>
        <w:ind w:left="4851" w:hanging="320"/>
      </w:pPr>
    </w:lvl>
    <w:lvl w:ilvl="4">
      <w:numFmt w:val="bullet"/>
      <w:lvlText w:val="•"/>
      <w:lvlJc w:val="left"/>
      <w:pPr>
        <w:ind w:left="5906" w:hanging="320"/>
      </w:pPr>
    </w:lvl>
    <w:lvl w:ilvl="5">
      <w:numFmt w:val="bullet"/>
      <w:lvlText w:val="•"/>
      <w:lvlJc w:val="left"/>
      <w:pPr>
        <w:ind w:left="6962" w:hanging="320"/>
      </w:pPr>
    </w:lvl>
    <w:lvl w:ilvl="6">
      <w:numFmt w:val="bullet"/>
      <w:lvlText w:val="•"/>
      <w:lvlJc w:val="left"/>
      <w:pPr>
        <w:ind w:left="8017" w:hanging="320"/>
      </w:pPr>
    </w:lvl>
    <w:lvl w:ilvl="7">
      <w:numFmt w:val="bullet"/>
      <w:lvlText w:val="•"/>
      <w:lvlJc w:val="left"/>
      <w:pPr>
        <w:ind w:left="9073" w:hanging="320"/>
      </w:pPr>
    </w:lvl>
    <w:lvl w:ilvl="8">
      <w:numFmt w:val="bullet"/>
      <w:lvlText w:val="•"/>
      <w:lvlJc w:val="left"/>
      <w:pPr>
        <w:ind w:left="10128" w:hanging="320"/>
      </w:pPr>
    </w:lvl>
  </w:abstractNum>
  <w:abstractNum w:abstractNumId="2">
    <w:nsid w:val="00000404"/>
    <w:multiLevelType w:val="multilevel"/>
    <w:tmpl w:val="00000887"/>
    <w:lvl w:ilvl="0">
      <w:numFmt w:val="bullet"/>
      <w:lvlText w:val="•"/>
      <w:lvlJc w:val="left"/>
      <w:pPr>
        <w:ind w:left="743" w:hanging="260"/>
      </w:pPr>
      <w:rPr>
        <w:rFonts w:ascii="TradeGothic" w:hAnsi="TradeGothic"/>
        <w:b w:val="0"/>
        <w:color w:val="231F20"/>
        <w:w w:val="87"/>
        <w:sz w:val="24"/>
      </w:rPr>
    </w:lvl>
    <w:lvl w:ilvl="1">
      <w:numFmt w:val="bullet"/>
      <w:lvlText w:val="•"/>
      <w:lvlJc w:val="left"/>
      <w:pPr>
        <w:ind w:left="1879" w:hanging="260"/>
      </w:pPr>
      <w:rPr>
        <w:rFonts w:ascii="TradeGothic" w:hAnsi="TradeGothic"/>
        <w:b w:val="0"/>
        <w:color w:val="231F20"/>
        <w:w w:val="100"/>
        <w:sz w:val="24"/>
      </w:rPr>
    </w:lvl>
    <w:lvl w:ilvl="2">
      <w:numFmt w:val="bullet"/>
      <w:lvlText w:val="•"/>
      <w:lvlJc w:val="left"/>
      <w:pPr>
        <w:ind w:left="2748" w:hanging="260"/>
      </w:pPr>
    </w:lvl>
    <w:lvl w:ilvl="3">
      <w:numFmt w:val="bullet"/>
      <w:lvlText w:val="•"/>
      <w:lvlJc w:val="left"/>
      <w:pPr>
        <w:ind w:left="3617" w:hanging="260"/>
      </w:pPr>
    </w:lvl>
    <w:lvl w:ilvl="4">
      <w:numFmt w:val="bullet"/>
      <w:lvlText w:val="•"/>
      <w:lvlJc w:val="left"/>
      <w:pPr>
        <w:ind w:left="4486" w:hanging="260"/>
      </w:pPr>
    </w:lvl>
    <w:lvl w:ilvl="5">
      <w:numFmt w:val="bullet"/>
      <w:lvlText w:val="•"/>
      <w:lvlJc w:val="left"/>
      <w:pPr>
        <w:ind w:left="5355" w:hanging="260"/>
      </w:pPr>
    </w:lvl>
    <w:lvl w:ilvl="6">
      <w:numFmt w:val="bullet"/>
      <w:lvlText w:val="•"/>
      <w:lvlJc w:val="left"/>
      <w:pPr>
        <w:ind w:left="6224" w:hanging="260"/>
      </w:pPr>
    </w:lvl>
    <w:lvl w:ilvl="7">
      <w:numFmt w:val="bullet"/>
      <w:lvlText w:val="•"/>
      <w:lvlJc w:val="left"/>
      <w:pPr>
        <w:ind w:left="7093" w:hanging="260"/>
      </w:pPr>
    </w:lvl>
    <w:lvl w:ilvl="8">
      <w:numFmt w:val="bullet"/>
      <w:lvlText w:val="•"/>
      <w:lvlJc w:val="left"/>
      <w:pPr>
        <w:ind w:left="7962" w:hanging="260"/>
      </w:pPr>
    </w:lvl>
  </w:abstractNum>
  <w:abstractNum w:abstractNumId="3">
    <w:nsid w:val="00000405"/>
    <w:multiLevelType w:val="multilevel"/>
    <w:tmpl w:val="00000888"/>
    <w:lvl w:ilvl="0">
      <w:numFmt w:val="bullet"/>
      <w:lvlText w:val="•"/>
      <w:lvlJc w:val="left"/>
      <w:pPr>
        <w:ind w:left="839" w:hanging="260"/>
      </w:pPr>
      <w:rPr>
        <w:rFonts w:ascii="TradeGothic" w:hAnsi="TradeGothic"/>
        <w:b w:val="0"/>
        <w:color w:val="231F20"/>
        <w:w w:val="100"/>
        <w:sz w:val="24"/>
      </w:rPr>
    </w:lvl>
    <w:lvl w:ilvl="1">
      <w:numFmt w:val="bullet"/>
      <w:lvlText w:val="•"/>
      <w:lvlJc w:val="left"/>
      <w:pPr>
        <w:ind w:left="1879" w:hanging="260"/>
      </w:pPr>
      <w:rPr>
        <w:rFonts w:ascii="TradeGothic" w:hAnsi="TradeGothic"/>
        <w:b w:val="0"/>
        <w:color w:val="231F20"/>
        <w:w w:val="100"/>
        <w:sz w:val="24"/>
      </w:rPr>
    </w:lvl>
    <w:lvl w:ilvl="2">
      <w:numFmt w:val="bullet"/>
      <w:lvlText w:val="•"/>
      <w:lvlJc w:val="left"/>
      <w:pPr>
        <w:ind w:left="2080" w:hanging="260"/>
      </w:pPr>
    </w:lvl>
    <w:lvl w:ilvl="3">
      <w:numFmt w:val="bullet"/>
      <w:lvlText w:val="•"/>
      <w:lvlJc w:val="left"/>
      <w:pPr>
        <w:ind w:left="3042" w:hanging="260"/>
      </w:pPr>
    </w:lvl>
    <w:lvl w:ilvl="4">
      <w:numFmt w:val="bullet"/>
      <w:lvlText w:val="•"/>
      <w:lvlJc w:val="left"/>
      <w:pPr>
        <w:ind w:left="4005" w:hanging="260"/>
      </w:pPr>
    </w:lvl>
    <w:lvl w:ilvl="5">
      <w:numFmt w:val="bullet"/>
      <w:lvlText w:val="•"/>
      <w:lvlJc w:val="left"/>
      <w:pPr>
        <w:ind w:left="4967" w:hanging="260"/>
      </w:pPr>
    </w:lvl>
    <w:lvl w:ilvl="6">
      <w:numFmt w:val="bullet"/>
      <w:lvlText w:val="•"/>
      <w:lvlJc w:val="left"/>
      <w:pPr>
        <w:ind w:left="5930" w:hanging="260"/>
      </w:pPr>
    </w:lvl>
    <w:lvl w:ilvl="7">
      <w:numFmt w:val="bullet"/>
      <w:lvlText w:val="•"/>
      <w:lvlJc w:val="left"/>
      <w:pPr>
        <w:ind w:left="6892" w:hanging="260"/>
      </w:pPr>
    </w:lvl>
    <w:lvl w:ilvl="8">
      <w:numFmt w:val="bullet"/>
      <w:lvlText w:val="•"/>
      <w:lvlJc w:val="left"/>
      <w:pPr>
        <w:ind w:left="7855" w:hanging="260"/>
      </w:pPr>
    </w:lvl>
  </w:abstractNum>
  <w:abstractNum w:abstractNumId="4">
    <w:nsid w:val="1ED05959"/>
    <w:multiLevelType w:val="hybridMultilevel"/>
    <w:tmpl w:val="E2C67EC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B4F"/>
    <w:rsid w:val="001122B8"/>
    <w:rsid w:val="00315780"/>
    <w:rsid w:val="00B41853"/>
    <w:rsid w:val="00DE5B4F"/>
    <w:rsid w:val="00F9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B418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41853"/>
  </w:style>
  <w:style w:type="paragraph" w:styleId="BalloonText">
    <w:name w:val="Balloon Text"/>
    <w:basedOn w:val="Normal"/>
    <w:link w:val="BalloonTextChar"/>
    <w:uiPriority w:val="99"/>
    <w:semiHidden/>
    <w:unhideWhenUsed/>
    <w:rsid w:val="00B4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8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8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853"/>
  </w:style>
  <w:style w:type="paragraph" w:styleId="Footer">
    <w:name w:val="footer"/>
    <w:basedOn w:val="Normal"/>
    <w:link w:val="FooterChar"/>
    <w:uiPriority w:val="99"/>
    <w:unhideWhenUsed/>
    <w:rsid w:val="00B418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8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B418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41853"/>
  </w:style>
  <w:style w:type="paragraph" w:styleId="BalloonText">
    <w:name w:val="Balloon Text"/>
    <w:basedOn w:val="Normal"/>
    <w:link w:val="BalloonTextChar"/>
    <w:uiPriority w:val="99"/>
    <w:semiHidden/>
    <w:unhideWhenUsed/>
    <w:rsid w:val="00B4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8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8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853"/>
  </w:style>
  <w:style w:type="paragraph" w:styleId="Footer">
    <w:name w:val="footer"/>
    <w:basedOn w:val="Normal"/>
    <w:link w:val="FooterChar"/>
    <w:uiPriority w:val="99"/>
    <w:unhideWhenUsed/>
    <w:rsid w:val="00B418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azdhs.gov/prevention/nutrition-physical-activity/empower/index.php" TargetMode="External"/><Relationship Id="rId26" Type="http://schemas.openxmlformats.org/officeDocument/2006/relationships/hyperlink" Target="http://azdhs.gov/prevention/nutrition-physical-activity/empower/index.php" TargetMode="External"/><Relationship Id="rId39" Type="http://schemas.openxmlformats.org/officeDocument/2006/relationships/hyperlink" Target="http://azdhs.gov/prevention/nutrition-physical-activity/empower/index.php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hyperlink" Target="http://azdhs.gov/prevention/nutrition-physical-activity/empower/index.php" TargetMode="External"/><Relationship Id="rId42" Type="http://schemas.openxmlformats.org/officeDocument/2006/relationships/hyperlink" Target="http://azdhs.gov/prevention/nutrition-physical-activity/empower/index.php" TargetMode="External"/><Relationship Id="rId47" Type="http://schemas.openxmlformats.org/officeDocument/2006/relationships/hyperlink" Target="http://azdhs.gov/prevention/nutrition-physical-activity/empower/index.php" TargetMode="External"/><Relationship Id="rId50" Type="http://schemas.openxmlformats.org/officeDocument/2006/relationships/hyperlink" Target="http://azdhs.gov/prevention/nutrition-physical-activity/empower/index.php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yperlink" Target="http://azdhs.gov/prevention/nutrition-physical-activity/empower/index.php" TargetMode="External"/><Relationship Id="rId25" Type="http://schemas.openxmlformats.org/officeDocument/2006/relationships/hyperlink" Target="http://azdhs.gov/prevention/nutrition-physical-activity/empower/index.php" TargetMode="External"/><Relationship Id="rId33" Type="http://schemas.openxmlformats.org/officeDocument/2006/relationships/hyperlink" Target="http://azdhs.gov/prevention/nutrition-physical-activity/empower/index.php" TargetMode="External"/><Relationship Id="rId38" Type="http://schemas.openxmlformats.org/officeDocument/2006/relationships/hyperlink" Target="http://azdhs.gov/prevention/nutrition-physical-activity/empower/index.php" TargetMode="External"/><Relationship Id="rId46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yperlink" Target="http://azdhs.gov/prevention/nutrition-physical-activity/empower/index.php" TargetMode="External"/><Relationship Id="rId20" Type="http://schemas.openxmlformats.org/officeDocument/2006/relationships/hyperlink" Target="http://azdhs.gov/prevention/nutrition-physical-activity/empower/index.php" TargetMode="External"/><Relationship Id="rId29" Type="http://schemas.openxmlformats.org/officeDocument/2006/relationships/hyperlink" Target="http://azdhs.gov/prevention/nutrition-physical-activity/empower/index.php" TargetMode="External"/><Relationship Id="rId41" Type="http://schemas.openxmlformats.org/officeDocument/2006/relationships/hyperlink" Target="http://azdhs.gov/prevention/nutrition-physical-activity/empower/index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azdhs.gov/prevention/nutrition-physical-activity/empower/index.php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://azdhs.gov/prevention/nutrition-physical-activity/empower/index.php" TargetMode="External"/><Relationship Id="rId40" Type="http://schemas.openxmlformats.org/officeDocument/2006/relationships/hyperlink" Target="http://azdhs.gov/prevention/nutrition-physical-activity/empower/index.php" TargetMode="External"/><Relationship Id="rId45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azdhs.gov/prevention/nutrition-physical-activity/empower/index.php" TargetMode="External"/><Relationship Id="rId23" Type="http://schemas.openxmlformats.org/officeDocument/2006/relationships/image" Target="media/image40.jpeg"/><Relationship Id="rId28" Type="http://schemas.openxmlformats.org/officeDocument/2006/relationships/hyperlink" Target="http://azdhs.gov/prevention/nutrition-physical-activity/empower/index.php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://azdhs.gov/prevention/nutrition-physical-activity/empower/index.php" TargetMode="External"/><Relationship Id="rId10" Type="http://schemas.openxmlformats.org/officeDocument/2006/relationships/header" Target="header1.xml"/><Relationship Id="rId19" Type="http://schemas.openxmlformats.org/officeDocument/2006/relationships/hyperlink" Target="http://azdhs.gov/prevention/nutrition-physical-activity/empower/index.php" TargetMode="External"/><Relationship Id="rId31" Type="http://schemas.openxmlformats.org/officeDocument/2006/relationships/hyperlink" Target="http://azdhs.gov/prevention/nutrition-physical-activity/empower/index.php" TargetMode="External"/><Relationship Id="rId44" Type="http://schemas.openxmlformats.org/officeDocument/2006/relationships/hyperlink" Target="http://azdhs.gov/prevention/nutrition-physical-activity/empower/index.php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4.jpeg"/><Relationship Id="rId27" Type="http://schemas.openxmlformats.org/officeDocument/2006/relationships/image" Target="media/image5.png"/><Relationship Id="rId30" Type="http://schemas.openxmlformats.org/officeDocument/2006/relationships/hyperlink" Target="http://azdhs.gov/prevention/nutrition-physical-activity/empower/index.php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://azdhs.gov/prevention/nutrition-physical-activity/empower/index.php" TargetMode="External"/><Relationship Id="rId48" Type="http://schemas.openxmlformats.org/officeDocument/2006/relationships/hyperlink" Target="http://azdhs.gov/prevention/nutrition-physical-activity/empower/index.php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1A4B8-AC52-42B7-8D5E-F96498E9A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2039</Words>
  <Characters>11628</Characters>
  <Application>Microsoft Office Word</Application>
  <DocSecurity>4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Department of Health Services</Company>
  <LinksUpToDate>false</LinksUpToDate>
  <CharactersWithSpaces>13640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Briody</dc:creator>
  <cp:lastModifiedBy>Noelle Veilleux</cp:lastModifiedBy>
  <cp:revision>2</cp:revision>
  <dcterms:created xsi:type="dcterms:W3CDTF">2017-08-10T18:49:00Z</dcterms:created>
  <dcterms:modified xsi:type="dcterms:W3CDTF">2017-08-10T18:49:00Z</dcterms:modified>
</cp:coreProperties>
</file>